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D76" w:rsidRPr="00825D76" w:rsidRDefault="00825D76" w:rsidP="00825D76">
      <w:pPr>
        <w:jc w:val="center"/>
        <w:rPr>
          <w:sz w:val="24"/>
          <w:szCs w:val="24"/>
        </w:rPr>
      </w:pPr>
      <w:r w:rsidRPr="00825D76">
        <w:rPr>
          <w:sz w:val="24"/>
          <w:szCs w:val="24"/>
        </w:rPr>
        <w:t>Государственное бюджетное профессиональное образовательное учреждение</w:t>
      </w:r>
    </w:p>
    <w:p w:rsidR="00825D76" w:rsidRPr="00825D76" w:rsidRDefault="00825D76" w:rsidP="00825D76">
      <w:pPr>
        <w:jc w:val="center"/>
        <w:rPr>
          <w:sz w:val="24"/>
          <w:szCs w:val="24"/>
        </w:rPr>
      </w:pPr>
      <w:r w:rsidRPr="00825D76">
        <w:rPr>
          <w:sz w:val="24"/>
          <w:szCs w:val="24"/>
        </w:rPr>
        <w:t xml:space="preserve"> Иркутской области «Киренский профессионально-педагогический колледж»</w:t>
      </w:r>
    </w:p>
    <w:p w:rsidR="00825D76" w:rsidRPr="00825D76" w:rsidRDefault="00825D76" w:rsidP="00825D76">
      <w:pPr>
        <w:jc w:val="center"/>
        <w:rPr>
          <w:sz w:val="24"/>
          <w:szCs w:val="24"/>
        </w:rPr>
      </w:pPr>
    </w:p>
    <w:p w:rsidR="00825D76" w:rsidRPr="00825D76" w:rsidRDefault="00825D76" w:rsidP="00825D76">
      <w:pPr>
        <w:jc w:val="center"/>
        <w:rPr>
          <w:sz w:val="24"/>
          <w:szCs w:val="24"/>
        </w:rPr>
      </w:pPr>
    </w:p>
    <w:p w:rsidR="00825D76" w:rsidRPr="00825D76" w:rsidRDefault="00825D76" w:rsidP="00825D76">
      <w:pPr>
        <w:jc w:val="center"/>
        <w:rPr>
          <w:sz w:val="24"/>
          <w:szCs w:val="24"/>
        </w:rPr>
      </w:pPr>
    </w:p>
    <w:p w:rsidR="00825D76" w:rsidRPr="00825D76" w:rsidRDefault="00825D76" w:rsidP="00825D76">
      <w:pPr>
        <w:jc w:val="center"/>
        <w:rPr>
          <w:sz w:val="24"/>
          <w:szCs w:val="24"/>
        </w:rPr>
      </w:pPr>
    </w:p>
    <w:p w:rsidR="00825D76" w:rsidRPr="00825D76" w:rsidRDefault="00825D76" w:rsidP="00825D76">
      <w:pPr>
        <w:jc w:val="center"/>
        <w:rPr>
          <w:sz w:val="24"/>
          <w:szCs w:val="24"/>
        </w:rPr>
      </w:pPr>
    </w:p>
    <w:p w:rsidR="00825D76" w:rsidRPr="00825D76" w:rsidRDefault="00825D76" w:rsidP="00825D76">
      <w:pPr>
        <w:jc w:val="center"/>
        <w:rPr>
          <w:sz w:val="24"/>
          <w:szCs w:val="24"/>
        </w:rPr>
      </w:pPr>
    </w:p>
    <w:p w:rsidR="00825D76" w:rsidRPr="00825D76" w:rsidRDefault="00825D76" w:rsidP="00825D76">
      <w:pPr>
        <w:jc w:val="center"/>
        <w:rPr>
          <w:sz w:val="24"/>
          <w:szCs w:val="24"/>
        </w:rPr>
      </w:pPr>
    </w:p>
    <w:p w:rsidR="00825D76" w:rsidRPr="00825D76" w:rsidRDefault="00825D76" w:rsidP="00825D76">
      <w:pPr>
        <w:jc w:val="center"/>
        <w:rPr>
          <w:sz w:val="24"/>
          <w:szCs w:val="24"/>
        </w:rPr>
      </w:pPr>
    </w:p>
    <w:p w:rsidR="00825D76" w:rsidRPr="00825D76" w:rsidRDefault="00825D76" w:rsidP="00825D76">
      <w:pPr>
        <w:jc w:val="center"/>
        <w:rPr>
          <w:sz w:val="24"/>
          <w:szCs w:val="24"/>
        </w:rPr>
      </w:pPr>
    </w:p>
    <w:p w:rsidR="00825D76" w:rsidRPr="00825D76" w:rsidRDefault="00825D76" w:rsidP="00825D76">
      <w:pPr>
        <w:jc w:val="center"/>
        <w:rPr>
          <w:sz w:val="24"/>
          <w:szCs w:val="24"/>
        </w:rPr>
      </w:pPr>
    </w:p>
    <w:p w:rsidR="00825D76" w:rsidRPr="00825D76" w:rsidRDefault="00825D76" w:rsidP="00825D76">
      <w:pPr>
        <w:jc w:val="center"/>
        <w:rPr>
          <w:sz w:val="24"/>
          <w:szCs w:val="24"/>
        </w:rPr>
      </w:pPr>
    </w:p>
    <w:p w:rsidR="00825D76" w:rsidRPr="00825D76" w:rsidRDefault="00825D76" w:rsidP="00825D76">
      <w:pPr>
        <w:jc w:val="center"/>
        <w:rPr>
          <w:sz w:val="24"/>
          <w:szCs w:val="24"/>
        </w:rPr>
      </w:pPr>
    </w:p>
    <w:p w:rsidR="00825D76" w:rsidRPr="00825D76" w:rsidRDefault="00825D76" w:rsidP="00825D76">
      <w:pPr>
        <w:jc w:val="center"/>
        <w:rPr>
          <w:sz w:val="24"/>
          <w:szCs w:val="24"/>
        </w:rPr>
      </w:pPr>
    </w:p>
    <w:p w:rsidR="00825D76" w:rsidRPr="00825D76" w:rsidRDefault="00825D76" w:rsidP="00825D76">
      <w:pPr>
        <w:jc w:val="center"/>
        <w:rPr>
          <w:sz w:val="24"/>
          <w:szCs w:val="24"/>
        </w:rPr>
      </w:pPr>
    </w:p>
    <w:p w:rsidR="00825D76" w:rsidRPr="00825D76" w:rsidRDefault="00825D76" w:rsidP="00825D76">
      <w:pPr>
        <w:jc w:val="center"/>
        <w:rPr>
          <w:sz w:val="24"/>
          <w:szCs w:val="24"/>
        </w:rPr>
      </w:pPr>
    </w:p>
    <w:p w:rsidR="00825D76" w:rsidRPr="00825D76" w:rsidRDefault="00825D76" w:rsidP="00825D76">
      <w:pPr>
        <w:jc w:val="center"/>
        <w:rPr>
          <w:sz w:val="24"/>
          <w:szCs w:val="24"/>
        </w:rPr>
      </w:pPr>
    </w:p>
    <w:p w:rsidR="00825D76" w:rsidRPr="00825D76" w:rsidRDefault="00825D76" w:rsidP="00825D76">
      <w:pPr>
        <w:jc w:val="center"/>
        <w:rPr>
          <w:sz w:val="24"/>
          <w:szCs w:val="24"/>
        </w:rPr>
      </w:pPr>
    </w:p>
    <w:p w:rsidR="00825D76" w:rsidRPr="00825D76" w:rsidRDefault="00825D76" w:rsidP="00825D76">
      <w:pPr>
        <w:jc w:val="center"/>
        <w:rPr>
          <w:sz w:val="24"/>
          <w:szCs w:val="24"/>
        </w:rPr>
      </w:pPr>
    </w:p>
    <w:p w:rsidR="00825D76" w:rsidRPr="00825D76" w:rsidRDefault="00825D76" w:rsidP="00825D76">
      <w:pPr>
        <w:jc w:val="center"/>
        <w:rPr>
          <w:sz w:val="24"/>
          <w:szCs w:val="24"/>
        </w:rPr>
      </w:pPr>
    </w:p>
    <w:p w:rsidR="00825D76" w:rsidRPr="00825D76" w:rsidRDefault="00825D76" w:rsidP="00825D76">
      <w:pPr>
        <w:jc w:val="center"/>
        <w:rPr>
          <w:sz w:val="24"/>
          <w:szCs w:val="24"/>
        </w:rPr>
      </w:pPr>
    </w:p>
    <w:p w:rsidR="00825D76" w:rsidRPr="00825D76" w:rsidRDefault="00825D76" w:rsidP="00825D76">
      <w:pPr>
        <w:jc w:val="center"/>
        <w:rPr>
          <w:sz w:val="24"/>
          <w:szCs w:val="24"/>
        </w:rPr>
      </w:pPr>
    </w:p>
    <w:p w:rsidR="00825D76" w:rsidRPr="00825D76" w:rsidRDefault="00825D76" w:rsidP="00825D76">
      <w:pPr>
        <w:jc w:val="center"/>
        <w:rPr>
          <w:b/>
          <w:sz w:val="28"/>
          <w:szCs w:val="24"/>
        </w:rPr>
      </w:pPr>
      <w:r w:rsidRPr="00825D76">
        <w:rPr>
          <w:b/>
          <w:sz w:val="28"/>
          <w:szCs w:val="24"/>
        </w:rPr>
        <w:t>РАБОЧАЯ ПРОГРАММА УЧЕБНОЙ ДИСЦИПЛИНЫ</w:t>
      </w:r>
    </w:p>
    <w:p w:rsidR="00825D76" w:rsidRPr="00825D76" w:rsidRDefault="00825D76" w:rsidP="00825D76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Обществознание</w:t>
      </w:r>
    </w:p>
    <w:p w:rsidR="00825D76" w:rsidRPr="00825D76" w:rsidRDefault="00825D76" w:rsidP="00825D76">
      <w:pPr>
        <w:jc w:val="center"/>
        <w:rPr>
          <w:b/>
          <w:sz w:val="28"/>
          <w:szCs w:val="24"/>
        </w:rPr>
      </w:pPr>
      <w:proofErr w:type="gramStart"/>
      <w:r w:rsidRPr="00825D76">
        <w:rPr>
          <w:b/>
          <w:sz w:val="28"/>
          <w:szCs w:val="24"/>
        </w:rPr>
        <w:t>специальность</w:t>
      </w:r>
      <w:proofErr w:type="gramEnd"/>
      <w:r w:rsidRPr="00825D76">
        <w:rPr>
          <w:b/>
          <w:sz w:val="28"/>
          <w:szCs w:val="24"/>
        </w:rPr>
        <w:t xml:space="preserve"> 26.02.03 Судовождение</w:t>
      </w:r>
    </w:p>
    <w:p w:rsidR="00825D76" w:rsidRPr="00825D76" w:rsidRDefault="00825D76" w:rsidP="00825D76">
      <w:pPr>
        <w:jc w:val="center"/>
        <w:rPr>
          <w:b/>
          <w:sz w:val="28"/>
          <w:szCs w:val="24"/>
        </w:rPr>
      </w:pPr>
    </w:p>
    <w:p w:rsidR="00825D76" w:rsidRPr="00825D76" w:rsidRDefault="00825D76" w:rsidP="00825D76">
      <w:pPr>
        <w:jc w:val="center"/>
        <w:rPr>
          <w:b/>
          <w:sz w:val="28"/>
          <w:szCs w:val="24"/>
        </w:rPr>
      </w:pPr>
    </w:p>
    <w:p w:rsidR="00825D76" w:rsidRPr="00825D76" w:rsidRDefault="00825D76" w:rsidP="00825D76">
      <w:pPr>
        <w:jc w:val="center"/>
        <w:rPr>
          <w:b/>
          <w:sz w:val="28"/>
          <w:szCs w:val="24"/>
        </w:rPr>
      </w:pPr>
    </w:p>
    <w:p w:rsidR="00825D76" w:rsidRPr="00825D76" w:rsidRDefault="00825D76" w:rsidP="00825D76">
      <w:pPr>
        <w:jc w:val="center"/>
        <w:rPr>
          <w:b/>
          <w:sz w:val="28"/>
          <w:szCs w:val="24"/>
        </w:rPr>
      </w:pPr>
    </w:p>
    <w:p w:rsidR="00825D76" w:rsidRPr="00825D76" w:rsidRDefault="00825D76" w:rsidP="00825D76">
      <w:pPr>
        <w:jc w:val="center"/>
        <w:rPr>
          <w:b/>
          <w:sz w:val="28"/>
          <w:szCs w:val="24"/>
        </w:rPr>
      </w:pPr>
    </w:p>
    <w:p w:rsidR="00825D76" w:rsidRPr="00825D76" w:rsidRDefault="00825D76" w:rsidP="00825D76">
      <w:pPr>
        <w:jc w:val="center"/>
        <w:rPr>
          <w:b/>
          <w:sz w:val="28"/>
          <w:szCs w:val="24"/>
        </w:rPr>
      </w:pPr>
    </w:p>
    <w:p w:rsidR="00825D76" w:rsidRPr="00825D76" w:rsidRDefault="00825D76" w:rsidP="00825D76">
      <w:pPr>
        <w:jc w:val="center"/>
        <w:rPr>
          <w:b/>
          <w:sz w:val="28"/>
          <w:szCs w:val="24"/>
        </w:rPr>
      </w:pPr>
    </w:p>
    <w:p w:rsidR="00825D76" w:rsidRPr="00825D76" w:rsidRDefault="00825D76" w:rsidP="00825D76">
      <w:pPr>
        <w:jc w:val="center"/>
        <w:rPr>
          <w:b/>
          <w:sz w:val="28"/>
          <w:szCs w:val="24"/>
        </w:rPr>
      </w:pPr>
    </w:p>
    <w:p w:rsidR="00825D76" w:rsidRPr="00825D76" w:rsidRDefault="00825D76" w:rsidP="00825D76">
      <w:pPr>
        <w:jc w:val="center"/>
        <w:rPr>
          <w:b/>
          <w:sz w:val="28"/>
          <w:szCs w:val="24"/>
        </w:rPr>
      </w:pPr>
    </w:p>
    <w:p w:rsidR="00825D76" w:rsidRPr="00825D76" w:rsidRDefault="00825D76" w:rsidP="00825D76">
      <w:pPr>
        <w:jc w:val="center"/>
        <w:rPr>
          <w:b/>
          <w:sz w:val="28"/>
          <w:szCs w:val="24"/>
        </w:rPr>
      </w:pPr>
    </w:p>
    <w:p w:rsidR="00825D76" w:rsidRPr="00825D76" w:rsidRDefault="00825D76" w:rsidP="00825D76">
      <w:pPr>
        <w:jc w:val="center"/>
        <w:rPr>
          <w:b/>
          <w:sz w:val="28"/>
          <w:szCs w:val="24"/>
        </w:rPr>
      </w:pPr>
    </w:p>
    <w:p w:rsidR="00825D76" w:rsidRPr="00825D76" w:rsidRDefault="00825D76" w:rsidP="00825D76">
      <w:pPr>
        <w:jc w:val="center"/>
        <w:rPr>
          <w:b/>
          <w:sz w:val="28"/>
          <w:szCs w:val="24"/>
        </w:rPr>
      </w:pPr>
    </w:p>
    <w:p w:rsidR="00825D76" w:rsidRPr="00825D76" w:rsidRDefault="00825D76" w:rsidP="00825D76">
      <w:pPr>
        <w:jc w:val="center"/>
        <w:rPr>
          <w:b/>
          <w:sz w:val="28"/>
          <w:szCs w:val="24"/>
        </w:rPr>
      </w:pPr>
    </w:p>
    <w:p w:rsidR="00825D76" w:rsidRPr="00825D76" w:rsidRDefault="00825D76" w:rsidP="00825D76">
      <w:pPr>
        <w:jc w:val="center"/>
        <w:rPr>
          <w:b/>
          <w:sz w:val="28"/>
          <w:szCs w:val="24"/>
        </w:rPr>
      </w:pPr>
    </w:p>
    <w:p w:rsidR="00825D76" w:rsidRPr="00825D76" w:rsidRDefault="00825D76" w:rsidP="00825D76">
      <w:pPr>
        <w:jc w:val="center"/>
        <w:rPr>
          <w:b/>
          <w:sz w:val="28"/>
          <w:szCs w:val="24"/>
        </w:rPr>
      </w:pPr>
    </w:p>
    <w:p w:rsidR="00825D76" w:rsidRPr="00825D76" w:rsidRDefault="00825D76" w:rsidP="00825D76">
      <w:pPr>
        <w:jc w:val="center"/>
        <w:rPr>
          <w:b/>
          <w:sz w:val="28"/>
          <w:szCs w:val="24"/>
        </w:rPr>
      </w:pPr>
    </w:p>
    <w:p w:rsidR="00825D76" w:rsidRPr="00825D76" w:rsidRDefault="00825D76" w:rsidP="00825D76">
      <w:pPr>
        <w:jc w:val="center"/>
        <w:rPr>
          <w:b/>
          <w:sz w:val="28"/>
          <w:szCs w:val="24"/>
        </w:rPr>
      </w:pPr>
    </w:p>
    <w:p w:rsidR="00825D76" w:rsidRPr="00825D76" w:rsidRDefault="00825D76" w:rsidP="00825D76">
      <w:pPr>
        <w:jc w:val="center"/>
        <w:rPr>
          <w:b/>
          <w:sz w:val="28"/>
          <w:szCs w:val="24"/>
        </w:rPr>
      </w:pPr>
    </w:p>
    <w:p w:rsidR="00825D76" w:rsidRPr="00825D76" w:rsidRDefault="00825D76" w:rsidP="00825D76">
      <w:pPr>
        <w:jc w:val="center"/>
        <w:rPr>
          <w:b/>
          <w:sz w:val="28"/>
          <w:szCs w:val="24"/>
        </w:rPr>
      </w:pPr>
    </w:p>
    <w:p w:rsidR="00825D76" w:rsidRPr="00825D76" w:rsidRDefault="00825D76" w:rsidP="00825D76">
      <w:pPr>
        <w:jc w:val="center"/>
        <w:rPr>
          <w:b/>
          <w:sz w:val="28"/>
          <w:szCs w:val="24"/>
        </w:rPr>
      </w:pPr>
    </w:p>
    <w:p w:rsidR="00825D76" w:rsidRPr="00825D76" w:rsidRDefault="00825D76" w:rsidP="00825D76">
      <w:pPr>
        <w:jc w:val="center"/>
        <w:rPr>
          <w:b/>
          <w:sz w:val="28"/>
          <w:szCs w:val="24"/>
        </w:rPr>
      </w:pPr>
    </w:p>
    <w:p w:rsidR="00825D76" w:rsidRPr="00825D76" w:rsidRDefault="00825D76" w:rsidP="00825D76">
      <w:pPr>
        <w:jc w:val="center"/>
        <w:rPr>
          <w:sz w:val="28"/>
          <w:szCs w:val="24"/>
        </w:rPr>
      </w:pPr>
      <w:r w:rsidRPr="00825D76">
        <w:rPr>
          <w:sz w:val="28"/>
          <w:szCs w:val="24"/>
        </w:rPr>
        <w:t>2017 г.</w:t>
      </w: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2"/>
        </w:rPr>
      </w:pPr>
      <w:r w:rsidRPr="00825D76">
        <w:rPr>
          <w:sz w:val="28"/>
          <w:szCs w:val="22"/>
        </w:rPr>
        <w:lastRenderedPageBreak/>
        <w:t>Программа учебной дисциплины</w:t>
      </w:r>
      <w:r w:rsidRPr="00825D76">
        <w:rPr>
          <w:caps/>
          <w:sz w:val="28"/>
          <w:szCs w:val="22"/>
        </w:rPr>
        <w:t xml:space="preserve"> </w:t>
      </w:r>
      <w:r w:rsidRPr="00825D76">
        <w:rPr>
          <w:sz w:val="28"/>
          <w:szCs w:val="22"/>
        </w:rPr>
        <w:t xml:space="preserve">разработана на основе Федерального государственного образовательного стандарта (далее – ФГОС) по </w:t>
      </w:r>
      <w:proofErr w:type="gramStart"/>
      <w:r w:rsidRPr="00825D76">
        <w:rPr>
          <w:sz w:val="28"/>
          <w:szCs w:val="22"/>
        </w:rPr>
        <w:t>специальности  среднего</w:t>
      </w:r>
      <w:proofErr w:type="gramEnd"/>
      <w:r w:rsidRPr="00825D76">
        <w:rPr>
          <w:sz w:val="28"/>
          <w:szCs w:val="22"/>
        </w:rPr>
        <w:t xml:space="preserve"> профессионального образования  (далее СПО)  </w:t>
      </w:r>
      <w:r w:rsidRPr="00825D76">
        <w:rPr>
          <w:b/>
          <w:sz w:val="28"/>
          <w:szCs w:val="22"/>
        </w:rPr>
        <w:t>26.02.03 Судовождение (базовой подготовки)</w:t>
      </w:r>
      <w:r w:rsidRPr="00825D76">
        <w:rPr>
          <w:sz w:val="28"/>
          <w:szCs w:val="22"/>
        </w:rPr>
        <w:t>, укрупнённая группа специальностей 26.00.00 Техника и технология кораблестроения и водного транспорта, примерной программой учебной дисциплины «</w:t>
      </w:r>
      <w:r>
        <w:rPr>
          <w:sz w:val="28"/>
          <w:szCs w:val="22"/>
        </w:rPr>
        <w:t>Обществознание</w:t>
      </w:r>
      <w:r w:rsidRPr="00825D76">
        <w:rPr>
          <w:sz w:val="28"/>
          <w:szCs w:val="22"/>
        </w:rPr>
        <w:t>.</w:t>
      </w: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  <w:r w:rsidRPr="00825D76">
        <w:rPr>
          <w:b/>
          <w:sz w:val="28"/>
          <w:szCs w:val="22"/>
        </w:rPr>
        <w:t>Разработчик:</w:t>
      </w:r>
      <w:r w:rsidRPr="00825D76">
        <w:rPr>
          <w:sz w:val="28"/>
          <w:szCs w:val="22"/>
        </w:rPr>
        <w:t xml:space="preserve"> </w:t>
      </w:r>
      <w:r>
        <w:rPr>
          <w:sz w:val="28"/>
          <w:szCs w:val="22"/>
        </w:rPr>
        <w:t>Демидова Е.М</w:t>
      </w:r>
      <w:r w:rsidRPr="00825D76">
        <w:rPr>
          <w:sz w:val="28"/>
          <w:szCs w:val="22"/>
        </w:rPr>
        <w:t xml:space="preserve">., преподаватель </w:t>
      </w:r>
      <w:r>
        <w:rPr>
          <w:sz w:val="28"/>
          <w:szCs w:val="22"/>
        </w:rPr>
        <w:t>общеобразовательного цикла</w:t>
      </w:r>
      <w:r w:rsidRPr="00825D76">
        <w:rPr>
          <w:sz w:val="28"/>
          <w:szCs w:val="22"/>
        </w:rPr>
        <w:t>, первая квалификационная категория.</w:t>
      </w: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  <w:r w:rsidRPr="00825D76">
        <w:rPr>
          <w:sz w:val="28"/>
          <w:szCs w:val="22"/>
        </w:rPr>
        <w:t>Утверждена на заседании</w:t>
      </w: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  <w:proofErr w:type="gramStart"/>
      <w:r w:rsidRPr="00825D76">
        <w:rPr>
          <w:sz w:val="28"/>
          <w:szCs w:val="22"/>
        </w:rPr>
        <w:t>методической</w:t>
      </w:r>
      <w:proofErr w:type="gramEnd"/>
      <w:r w:rsidRPr="00825D76">
        <w:rPr>
          <w:sz w:val="28"/>
          <w:szCs w:val="22"/>
        </w:rPr>
        <w:t xml:space="preserve"> комиссии</w:t>
      </w: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  <w:proofErr w:type="gramStart"/>
      <w:r w:rsidRPr="00825D76">
        <w:rPr>
          <w:sz w:val="28"/>
          <w:szCs w:val="22"/>
        </w:rPr>
        <w:t>по</w:t>
      </w:r>
      <w:proofErr w:type="gramEnd"/>
      <w:r w:rsidRPr="00825D76">
        <w:rPr>
          <w:sz w:val="28"/>
          <w:szCs w:val="22"/>
        </w:rPr>
        <w:t xml:space="preserve"> специальности 26.02.03 Судовождение</w:t>
      </w: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  <w:r w:rsidRPr="00825D76">
        <w:rPr>
          <w:sz w:val="28"/>
          <w:szCs w:val="22"/>
        </w:rPr>
        <w:t>Протокол №_____от «____</w:t>
      </w:r>
      <w:proofErr w:type="gramStart"/>
      <w:r w:rsidRPr="00825D76">
        <w:rPr>
          <w:sz w:val="28"/>
          <w:szCs w:val="22"/>
        </w:rPr>
        <w:t>_»_</w:t>
      </w:r>
      <w:proofErr w:type="gramEnd"/>
      <w:r w:rsidRPr="00825D76">
        <w:rPr>
          <w:sz w:val="28"/>
          <w:szCs w:val="22"/>
        </w:rPr>
        <w:t>____________20____г.</w:t>
      </w: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  <w:r w:rsidRPr="00825D76">
        <w:rPr>
          <w:sz w:val="28"/>
          <w:szCs w:val="22"/>
        </w:rPr>
        <w:t xml:space="preserve">Руководитель МК   </w:t>
      </w:r>
      <w:proofErr w:type="gramStart"/>
      <w:r w:rsidRPr="00825D76">
        <w:rPr>
          <w:sz w:val="28"/>
          <w:szCs w:val="22"/>
        </w:rPr>
        <w:t>Анкудинова  С.П.</w:t>
      </w:r>
      <w:proofErr w:type="gramEnd"/>
      <w:r w:rsidRPr="00825D76">
        <w:rPr>
          <w:sz w:val="28"/>
          <w:szCs w:val="22"/>
        </w:rPr>
        <w:t xml:space="preserve">     /_________/</w:t>
      </w: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  <w:r w:rsidRPr="00825D76">
        <w:rPr>
          <w:sz w:val="28"/>
          <w:szCs w:val="22"/>
        </w:rPr>
        <w:t xml:space="preserve">Утверждена: </w:t>
      </w: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  <w:proofErr w:type="spellStart"/>
      <w:r w:rsidRPr="00825D76">
        <w:rPr>
          <w:sz w:val="28"/>
          <w:szCs w:val="22"/>
        </w:rPr>
        <w:t>зам.директора</w:t>
      </w:r>
      <w:proofErr w:type="spellEnd"/>
      <w:r w:rsidRPr="00825D76">
        <w:rPr>
          <w:sz w:val="28"/>
          <w:szCs w:val="22"/>
        </w:rPr>
        <w:t xml:space="preserve"> по </w:t>
      </w:r>
      <w:proofErr w:type="gramStart"/>
      <w:r w:rsidRPr="00825D76">
        <w:rPr>
          <w:sz w:val="28"/>
          <w:szCs w:val="22"/>
        </w:rPr>
        <w:t>УР  Мезенцева</w:t>
      </w:r>
      <w:proofErr w:type="gramEnd"/>
      <w:r w:rsidRPr="00825D76">
        <w:rPr>
          <w:sz w:val="28"/>
          <w:szCs w:val="22"/>
        </w:rPr>
        <w:t xml:space="preserve">  Т.В. /_________/</w:t>
      </w: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2"/>
        </w:rPr>
      </w:pP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szCs w:val="22"/>
        </w:rPr>
      </w:pPr>
      <w:proofErr w:type="spellStart"/>
      <w:r w:rsidRPr="00825D76">
        <w:rPr>
          <w:szCs w:val="22"/>
        </w:rPr>
        <w:t>м.п</w:t>
      </w:r>
      <w:proofErr w:type="spellEnd"/>
      <w:r w:rsidRPr="00825D76">
        <w:rPr>
          <w:szCs w:val="22"/>
        </w:rPr>
        <w:t>.</w:t>
      </w: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2"/>
        </w:rPr>
      </w:pP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2"/>
        </w:rPr>
      </w:pPr>
    </w:p>
    <w:p w:rsidR="00825D76" w:rsidRPr="00825D76" w:rsidRDefault="00825D76" w:rsidP="00825D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2"/>
        </w:rPr>
      </w:pPr>
    </w:p>
    <w:p w:rsidR="008F1FCE" w:rsidRDefault="008F1FCE" w:rsidP="001648A4">
      <w:pPr>
        <w:ind w:firstLine="720"/>
        <w:rPr>
          <w:b/>
          <w:sz w:val="28"/>
          <w:szCs w:val="28"/>
        </w:rPr>
      </w:pPr>
    </w:p>
    <w:p w:rsidR="008F1FCE" w:rsidRDefault="008F1FCE" w:rsidP="001648A4">
      <w:pPr>
        <w:ind w:firstLine="720"/>
        <w:rPr>
          <w:b/>
          <w:sz w:val="28"/>
          <w:szCs w:val="28"/>
        </w:rPr>
      </w:pPr>
    </w:p>
    <w:p w:rsidR="008F1FCE" w:rsidRDefault="008F1FCE" w:rsidP="00825D76">
      <w:pPr>
        <w:rPr>
          <w:b/>
          <w:sz w:val="28"/>
          <w:szCs w:val="28"/>
        </w:rPr>
      </w:pPr>
    </w:p>
    <w:p w:rsidR="008F1FCE" w:rsidRDefault="008F1FCE" w:rsidP="001648A4">
      <w:pPr>
        <w:ind w:firstLine="720"/>
        <w:rPr>
          <w:b/>
          <w:sz w:val="28"/>
          <w:szCs w:val="28"/>
        </w:rPr>
      </w:pPr>
    </w:p>
    <w:p w:rsidR="00FF6AC7" w:rsidRPr="00A20A8B" w:rsidRDefault="00FF6AC7" w:rsidP="008F1FCE">
      <w:pPr>
        <w:ind w:firstLine="720"/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lastRenderedPageBreak/>
        <w:t>СОДЕРЖАНИЕ</w:t>
      </w:r>
    </w:p>
    <w:p w:rsidR="00FF6AC7" w:rsidRPr="00A20A8B" w:rsidRDefault="00FF6AC7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BF6BDD" w:rsidRPr="00A20A8B">
        <w:tc>
          <w:tcPr>
            <w:tcW w:w="7668" w:type="dxa"/>
          </w:tcPr>
          <w:p w:rsidR="00BF6BDD" w:rsidRPr="00A20A8B" w:rsidRDefault="00BF6BDD" w:rsidP="00BF6BDD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</w:tcPr>
          <w:p w:rsidR="00BF6BDD" w:rsidRPr="00A20A8B" w:rsidRDefault="00BF6BDD" w:rsidP="00FF6AC7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FF6AC7" w:rsidRPr="00A20A8B">
        <w:tc>
          <w:tcPr>
            <w:tcW w:w="7668" w:type="dxa"/>
          </w:tcPr>
          <w:p w:rsidR="00FF6AC7" w:rsidRPr="00A20A8B" w:rsidRDefault="00FF6AC7" w:rsidP="00BF6BDD">
            <w:pPr>
              <w:pStyle w:val="1"/>
              <w:numPr>
                <w:ilvl w:val="0"/>
                <w:numId w:val="2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ПАСПОРТ ПРОГРАММЫ УЧЕБНОЙ ДИСЦИПЛИНЫ</w:t>
            </w:r>
          </w:p>
          <w:p w:rsidR="00BF6BDD" w:rsidRPr="00A20A8B" w:rsidRDefault="00BF6BDD" w:rsidP="00BF6BDD">
            <w:pPr>
              <w:rPr>
                <w:sz w:val="24"/>
                <w:szCs w:val="24"/>
              </w:rPr>
            </w:pPr>
          </w:p>
        </w:tc>
        <w:tc>
          <w:tcPr>
            <w:tcW w:w="1903" w:type="dxa"/>
          </w:tcPr>
          <w:p w:rsidR="00FF6AC7" w:rsidRPr="00A20A8B" w:rsidRDefault="003D661D" w:rsidP="00FF6A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</w:t>
            </w:r>
          </w:p>
        </w:tc>
      </w:tr>
      <w:tr w:rsidR="00FF6AC7" w:rsidRPr="00A20A8B">
        <w:tc>
          <w:tcPr>
            <w:tcW w:w="7668" w:type="dxa"/>
          </w:tcPr>
          <w:p w:rsidR="00FF6AC7" w:rsidRPr="00A20A8B" w:rsidRDefault="00BB5632" w:rsidP="00FF6AC7">
            <w:pPr>
              <w:pStyle w:val="1"/>
              <w:numPr>
                <w:ilvl w:val="0"/>
                <w:numId w:val="2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 xml:space="preserve">СТРУКТУРА и </w:t>
            </w:r>
            <w:r w:rsidR="00FF6AC7" w:rsidRPr="00A20A8B">
              <w:rPr>
                <w:b/>
                <w:caps/>
              </w:rPr>
              <w:t>содержание УЧЕБНОЙ ДИСЦИПЛИНЫ</w:t>
            </w:r>
          </w:p>
          <w:p w:rsidR="00FF6AC7" w:rsidRPr="00A20A8B" w:rsidRDefault="00FF6AC7" w:rsidP="00BF6BDD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</w:tcPr>
          <w:p w:rsidR="00FF6AC7" w:rsidRPr="00A20A8B" w:rsidRDefault="003D661D" w:rsidP="00FF6A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4-5</w:t>
            </w:r>
          </w:p>
        </w:tc>
      </w:tr>
      <w:tr w:rsidR="00FF6AC7" w:rsidRPr="00A20A8B">
        <w:trPr>
          <w:trHeight w:val="670"/>
        </w:trPr>
        <w:tc>
          <w:tcPr>
            <w:tcW w:w="7668" w:type="dxa"/>
          </w:tcPr>
          <w:p w:rsidR="00FF6AC7" w:rsidRPr="00A20A8B" w:rsidRDefault="00D116F9" w:rsidP="00FF6AC7">
            <w:pPr>
              <w:pStyle w:val="1"/>
              <w:numPr>
                <w:ilvl w:val="0"/>
                <w:numId w:val="2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условия</w:t>
            </w:r>
            <w:r w:rsidR="00FF6AC7" w:rsidRPr="00A20A8B">
              <w:rPr>
                <w:b/>
                <w:caps/>
              </w:rPr>
              <w:t xml:space="preserve"> реализации программы </w:t>
            </w:r>
            <w:r w:rsidR="00BF6BDD" w:rsidRPr="00A20A8B">
              <w:rPr>
                <w:b/>
                <w:caps/>
              </w:rPr>
              <w:t xml:space="preserve">учебной </w:t>
            </w:r>
            <w:r w:rsidR="00FF6AC7" w:rsidRPr="00A20A8B">
              <w:rPr>
                <w:b/>
                <w:caps/>
              </w:rPr>
              <w:t>дисциплины</w:t>
            </w:r>
          </w:p>
          <w:p w:rsidR="00FF6AC7" w:rsidRPr="00A20A8B" w:rsidRDefault="00FF6AC7" w:rsidP="00FF6AC7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</w:tcPr>
          <w:p w:rsidR="00FF6AC7" w:rsidRPr="00A20A8B" w:rsidRDefault="003D661D" w:rsidP="00FF6A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14-17</w:t>
            </w:r>
          </w:p>
        </w:tc>
      </w:tr>
      <w:tr w:rsidR="00FF6AC7" w:rsidRPr="00A20A8B">
        <w:tc>
          <w:tcPr>
            <w:tcW w:w="7668" w:type="dxa"/>
          </w:tcPr>
          <w:p w:rsidR="00FF6AC7" w:rsidRPr="00A20A8B" w:rsidRDefault="00FF6AC7" w:rsidP="00FF6AC7">
            <w:pPr>
              <w:pStyle w:val="1"/>
              <w:numPr>
                <w:ilvl w:val="0"/>
                <w:numId w:val="2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Контроль и оценка результатов О</w:t>
            </w:r>
            <w:r w:rsidR="006F73C1" w:rsidRPr="00A20A8B">
              <w:rPr>
                <w:b/>
                <w:caps/>
              </w:rPr>
              <w:t>своения учебной дисциплины</w:t>
            </w:r>
          </w:p>
          <w:p w:rsidR="00FF6AC7" w:rsidRPr="00A20A8B" w:rsidRDefault="00FF6AC7" w:rsidP="00BF6BDD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</w:tcPr>
          <w:p w:rsidR="00FF6AC7" w:rsidRPr="00A20A8B" w:rsidRDefault="00314F86" w:rsidP="000356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D661D">
              <w:rPr>
                <w:sz w:val="28"/>
                <w:szCs w:val="28"/>
              </w:rPr>
              <w:t>8-19</w:t>
            </w:r>
          </w:p>
        </w:tc>
      </w:tr>
    </w:tbl>
    <w:p w:rsidR="00FF6AC7" w:rsidRPr="00A20A8B" w:rsidRDefault="00FF6AC7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</w:p>
    <w:p w:rsidR="00FF6AC7" w:rsidRPr="00A20A8B" w:rsidRDefault="00FF6AC7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  <w:sz w:val="24"/>
          <w:szCs w:val="24"/>
        </w:rPr>
      </w:pPr>
    </w:p>
    <w:p w:rsidR="00FF6AC7" w:rsidRPr="00A20A8B" w:rsidRDefault="00FF6AC7" w:rsidP="0011375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 w:rsidRPr="00A20A8B">
        <w:rPr>
          <w:b/>
          <w:caps/>
          <w:sz w:val="28"/>
          <w:szCs w:val="28"/>
        </w:rPr>
        <w:lastRenderedPageBreak/>
        <w:t>1. паспорт ПРОГРАММЫ УЧЕБНОЙ ДИСЦИПЛИНЫ</w:t>
      </w:r>
    </w:p>
    <w:p w:rsidR="00FF6AC7" w:rsidRPr="00A20A8B" w:rsidRDefault="00FD396B" w:rsidP="0028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Обществознание</w:t>
      </w:r>
    </w:p>
    <w:p w:rsidR="00FF6AC7" w:rsidRPr="00A20A8B" w:rsidRDefault="006F30E3" w:rsidP="0028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</w:t>
      </w:r>
      <w:r w:rsidR="00FF6AC7" w:rsidRPr="00A20A8B">
        <w:rPr>
          <w:b/>
          <w:sz w:val="28"/>
          <w:szCs w:val="28"/>
        </w:rPr>
        <w:t>1. Область применения программы</w:t>
      </w:r>
    </w:p>
    <w:p w:rsidR="00551689" w:rsidRPr="009557F9" w:rsidRDefault="00551689" w:rsidP="005516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Рабочая</w:t>
      </w:r>
      <w:r w:rsidRPr="000E60F4">
        <w:rPr>
          <w:sz w:val="28"/>
          <w:szCs w:val="28"/>
        </w:rPr>
        <w:t xml:space="preserve"> программа учебной дисциплины является частью образовательной программы </w:t>
      </w:r>
      <w:r>
        <w:rPr>
          <w:sz w:val="28"/>
          <w:szCs w:val="28"/>
        </w:rPr>
        <w:t xml:space="preserve">подготовки специалистов среднего звена </w:t>
      </w:r>
      <w:r w:rsidRPr="000E60F4">
        <w:rPr>
          <w:sz w:val="28"/>
          <w:szCs w:val="28"/>
        </w:rPr>
        <w:t xml:space="preserve">в соответствии с ФГОС по </w:t>
      </w:r>
      <w:proofErr w:type="gramStart"/>
      <w:r>
        <w:rPr>
          <w:sz w:val="28"/>
          <w:szCs w:val="28"/>
        </w:rPr>
        <w:t>с</w:t>
      </w:r>
      <w:r w:rsidRPr="000E60F4">
        <w:rPr>
          <w:sz w:val="28"/>
          <w:szCs w:val="28"/>
        </w:rPr>
        <w:t>пециальност</w:t>
      </w:r>
      <w:r>
        <w:rPr>
          <w:sz w:val="28"/>
          <w:szCs w:val="28"/>
        </w:rPr>
        <w:t xml:space="preserve">и  </w:t>
      </w:r>
      <w:r w:rsidR="009B653B" w:rsidRPr="009B653B">
        <w:rPr>
          <w:sz w:val="28"/>
          <w:szCs w:val="28"/>
        </w:rPr>
        <w:t>26.02.03</w:t>
      </w:r>
      <w:proofErr w:type="gramEnd"/>
      <w:r w:rsidR="009B653B" w:rsidRPr="009B653B">
        <w:rPr>
          <w:sz w:val="28"/>
          <w:szCs w:val="28"/>
        </w:rPr>
        <w:t>.</w:t>
      </w:r>
      <w:r w:rsidR="009B653B">
        <w:rPr>
          <w:sz w:val="28"/>
          <w:szCs w:val="28"/>
        </w:rPr>
        <w:t xml:space="preserve"> Судовождение</w:t>
      </w:r>
      <w:r w:rsidRPr="00E446DF">
        <w:rPr>
          <w:sz w:val="28"/>
          <w:szCs w:val="28"/>
        </w:rPr>
        <w:t xml:space="preserve"> (</w:t>
      </w:r>
      <w:proofErr w:type="gramStart"/>
      <w:r w:rsidR="009B653B">
        <w:rPr>
          <w:sz w:val="28"/>
          <w:szCs w:val="28"/>
        </w:rPr>
        <w:t xml:space="preserve">базовый </w:t>
      </w:r>
      <w:r w:rsidRPr="00E446DF">
        <w:rPr>
          <w:sz w:val="28"/>
          <w:szCs w:val="28"/>
        </w:rPr>
        <w:t xml:space="preserve"> </w:t>
      </w:r>
      <w:r w:rsidR="009B653B">
        <w:rPr>
          <w:sz w:val="28"/>
          <w:szCs w:val="28"/>
        </w:rPr>
        <w:t>уровень</w:t>
      </w:r>
      <w:proofErr w:type="gramEnd"/>
      <w:r w:rsidRPr="00E446DF">
        <w:rPr>
          <w:sz w:val="28"/>
          <w:szCs w:val="28"/>
        </w:rPr>
        <w:t>) гуманитарный профиль.</w:t>
      </w:r>
    </w:p>
    <w:p w:rsidR="00FF6AC7" w:rsidRPr="00A20A8B" w:rsidRDefault="00FF6AC7" w:rsidP="0028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12"/>
          <w:szCs w:val="16"/>
        </w:rPr>
      </w:pPr>
    </w:p>
    <w:p w:rsidR="00277169" w:rsidRPr="00896C43" w:rsidRDefault="00277169" w:rsidP="00277169">
      <w:pPr>
        <w:ind w:firstLine="720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 xml:space="preserve">Рабочая </w:t>
      </w:r>
      <w:r w:rsidRPr="00896C43">
        <w:rPr>
          <w:sz w:val="28"/>
          <w:szCs w:val="28"/>
        </w:rPr>
        <w:t xml:space="preserve"> программа</w:t>
      </w:r>
      <w:proofErr w:type="gramEnd"/>
      <w:r w:rsidRPr="00896C43">
        <w:rPr>
          <w:sz w:val="28"/>
          <w:szCs w:val="28"/>
        </w:rPr>
        <w:t xml:space="preserve"> учебной дисциплины «Обществознание» предназначена для изучения обществознания в учреждениях начального и среднего профессионального образования, реализующих образовательную программу среднего (полного) общего образования, при подготовке квалифицированных рабочих и специалистов среднего звена.</w:t>
      </w:r>
    </w:p>
    <w:p w:rsidR="00FF6AC7" w:rsidRPr="00A20A8B" w:rsidRDefault="00FF6AC7" w:rsidP="0028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i/>
          <w:sz w:val="24"/>
          <w:szCs w:val="24"/>
        </w:rPr>
      </w:pPr>
    </w:p>
    <w:p w:rsidR="00DF4E91" w:rsidRPr="00A20A8B" w:rsidRDefault="006F30E3" w:rsidP="0028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</w:t>
      </w:r>
      <w:r w:rsidR="00FF6AC7" w:rsidRPr="00A20A8B">
        <w:rPr>
          <w:b/>
          <w:sz w:val="28"/>
          <w:szCs w:val="28"/>
        </w:rPr>
        <w:t xml:space="preserve">2. Место дисциплины в структуре </w:t>
      </w:r>
      <w:r w:rsidR="000D5CDF" w:rsidRPr="00A20A8B">
        <w:rPr>
          <w:b/>
          <w:sz w:val="28"/>
          <w:szCs w:val="28"/>
        </w:rPr>
        <w:t xml:space="preserve">основной </w:t>
      </w:r>
      <w:r w:rsidR="00FF6AC7" w:rsidRPr="00A20A8B">
        <w:rPr>
          <w:b/>
          <w:sz w:val="28"/>
          <w:szCs w:val="28"/>
        </w:rPr>
        <w:t>профессионал</w:t>
      </w:r>
      <w:r w:rsidR="002830A1" w:rsidRPr="00A20A8B">
        <w:rPr>
          <w:b/>
          <w:sz w:val="28"/>
          <w:szCs w:val="28"/>
        </w:rPr>
        <w:t>ьной образовательной программы:</w:t>
      </w:r>
    </w:p>
    <w:p w:rsidR="001D2214" w:rsidRPr="00A20A8B" w:rsidRDefault="001A4AF6" w:rsidP="0028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i/>
        </w:rPr>
      </w:pPr>
      <w:proofErr w:type="gramStart"/>
      <w:r>
        <w:rPr>
          <w:sz w:val="28"/>
          <w:szCs w:val="28"/>
        </w:rPr>
        <w:t>цикл</w:t>
      </w:r>
      <w:proofErr w:type="gramEnd"/>
      <w:r>
        <w:rPr>
          <w:sz w:val="28"/>
          <w:szCs w:val="28"/>
        </w:rPr>
        <w:t xml:space="preserve"> </w:t>
      </w:r>
      <w:r w:rsidR="00277169">
        <w:rPr>
          <w:sz w:val="28"/>
          <w:szCs w:val="28"/>
        </w:rPr>
        <w:t>общеобразовательных</w:t>
      </w:r>
      <w:r>
        <w:rPr>
          <w:sz w:val="28"/>
          <w:szCs w:val="28"/>
        </w:rPr>
        <w:t xml:space="preserve"> дисциплин</w:t>
      </w:r>
    </w:p>
    <w:p w:rsidR="008F57C1" w:rsidRPr="00A20A8B" w:rsidRDefault="008F57C1" w:rsidP="0028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</w:rPr>
      </w:pPr>
    </w:p>
    <w:p w:rsidR="00FF6AC7" w:rsidRPr="00A20A8B" w:rsidRDefault="006F30E3" w:rsidP="0028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1.3</w:t>
      </w:r>
      <w:r w:rsidR="00FF6AC7" w:rsidRPr="00A20A8B">
        <w:rPr>
          <w:b/>
          <w:sz w:val="28"/>
          <w:szCs w:val="28"/>
        </w:rPr>
        <w:t xml:space="preserve">. </w:t>
      </w:r>
      <w:r w:rsidR="00B06A4C" w:rsidRPr="00A20A8B">
        <w:rPr>
          <w:b/>
          <w:sz w:val="28"/>
          <w:szCs w:val="28"/>
        </w:rPr>
        <w:t xml:space="preserve">Цели и задачи дисциплины </w:t>
      </w:r>
      <w:r w:rsidR="002830A1" w:rsidRPr="00A20A8B">
        <w:rPr>
          <w:b/>
          <w:sz w:val="28"/>
          <w:szCs w:val="28"/>
        </w:rPr>
        <w:t>–</w:t>
      </w:r>
      <w:r w:rsidR="00B06A4C" w:rsidRPr="00A20A8B">
        <w:rPr>
          <w:b/>
          <w:sz w:val="28"/>
          <w:szCs w:val="28"/>
        </w:rPr>
        <w:t xml:space="preserve"> требования к результатам освоения </w:t>
      </w:r>
      <w:r w:rsidR="00FF6AC7" w:rsidRPr="00A20A8B">
        <w:rPr>
          <w:b/>
          <w:sz w:val="28"/>
          <w:szCs w:val="28"/>
        </w:rPr>
        <w:t>дисциплины:</w:t>
      </w:r>
    </w:p>
    <w:p w:rsidR="001D0E7B" w:rsidRPr="00A20A8B" w:rsidRDefault="001D0E7B" w:rsidP="0028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277169" w:rsidRPr="00896C43" w:rsidRDefault="00277169" w:rsidP="00277169">
      <w:pPr>
        <w:pStyle w:val="31"/>
        <w:ind w:right="0" w:firstLine="720"/>
        <w:rPr>
          <w:sz w:val="28"/>
          <w:szCs w:val="28"/>
        </w:rPr>
      </w:pPr>
      <w:r>
        <w:rPr>
          <w:sz w:val="28"/>
          <w:szCs w:val="28"/>
        </w:rPr>
        <w:t>П</w:t>
      </w:r>
      <w:r w:rsidRPr="00896C43">
        <w:rPr>
          <w:sz w:val="28"/>
          <w:szCs w:val="28"/>
        </w:rPr>
        <w:t>рограмма ориентирована на достижение следующих целей:</w:t>
      </w:r>
    </w:p>
    <w:p w:rsidR="006437DB" w:rsidRDefault="00A67F49" w:rsidP="0028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воспитание гражданственности, социальной ответственности,</w:t>
      </w:r>
      <w:r>
        <w:rPr>
          <w:color w:val="000000"/>
          <w:sz w:val="28"/>
          <w:szCs w:val="28"/>
        </w:rPr>
        <w:br/>
        <w:t>правового самосознания, патриотизма, приверженности конституционным</w:t>
      </w:r>
      <w:r>
        <w:rPr>
          <w:color w:val="000000"/>
          <w:sz w:val="28"/>
          <w:szCs w:val="28"/>
        </w:rPr>
        <w:br/>
        <w:t>принципам Российской Федерации;</w:t>
      </w:r>
      <w:r>
        <w:rPr>
          <w:color w:val="000000"/>
          <w:sz w:val="28"/>
          <w:szCs w:val="28"/>
        </w:rPr>
        <w:br/>
      </w:r>
      <w:r>
        <w:rPr>
          <w:rFonts w:ascii="Symbol" w:hAnsi="Symbol"/>
          <w:color w:val="000000"/>
          <w:sz w:val="28"/>
          <w:szCs w:val="28"/>
        </w:rPr>
        <w:sym w:font="Symbol" w:char="F0B7"/>
      </w:r>
      <w:r>
        <w:rPr>
          <w:rFonts w:ascii="Symbol" w:hAnsi="Symbol"/>
          <w:color w:val="000000"/>
          <w:sz w:val="28"/>
          <w:szCs w:val="28"/>
        </w:rPr>
        <w:t></w:t>
      </w:r>
      <w:r>
        <w:rPr>
          <w:color w:val="000000"/>
          <w:sz w:val="28"/>
          <w:szCs w:val="28"/>
        </w:rPr>
        <w:t>развитие личности на стадии начальной социализации,</w:t>
      </w:r>
      <w:r>
        <w:rPr>
          <w:color w:val="000000"/>
          <w:sz w:val="28"/>
          <w:szCs w:val="28"/>
        </w:rPr>
        <w:br/>
        <w:t>становление правомерного социального поведения, повышение уровня</w:t>
      </w:r>
      <w:r>
        <w:rPr>
          <w:color w:val="000000"/>
          <w:sz w:val="28"/>
          <w:szCs w:val="28"/>
        </w:rPr>
        <w:br/>
        <w:t>политической, правовой и духовно-нравственной культуры подростка;</w:t>
      </w:r>
      <w:r>
        <w:rPr>
          <w:color w:val="000000"/>
          <w:sz w:val="28"/>
          <w:szCs w:val="28"/>
        </w:rPr>
        <w:br/>
      </w:r>
      <w:r>
        <w:rPr>
          <w:rFonts w:ascii="Symbol" w:hAnsi="Symbol"/>
          <w:color w:val="000000"/>
          <w:sz w:val="28"/>
          <w:szCs w:val="28"/>
        </w:rPr>
        <w:sym w:font="Symbol" w:char="F0B7"/>
      </w:r>
      <w:r>
        <w:rPr>
          <w:rFonts w:ascii="Symbol" w:hAnsi="Symbol"/>
          <w:color w:val="000000"/>
          <w:sz w:val="28"/>
          <w:szCs w:val="28"/>
        </w:rPr>
        <w:t></w:t>
      </w:r>
      <w:r>
        <w:rPr>
          <w:color w:val="000000"/>
          <w:sz w:val="28"/>
          <w:szCs w:val="28"/>
        </w:rPr>
        <w:t>углубление интереса к изучению социально-экономических и</w:t>
      </w:r>
      <w:r>
        <w:rPr>
          <w:color w:val="000000"/>
          <w:sz w:val="28"/>
          <w:szCs w:val="28"/>
        </w:rPr>
        <w:br/>
        <w:t>политико-правовых дисциплин;</w:t>
      </w:r>
      <w:r>
        <w:rPr>
          <w:color w:val="000000"/>
          <w:sz w:val="28"/>
          <w:szCs w:val="28"/>
        </w:rPr>
        <w:br/>
      </w:r>
      <w:r>
        <w:rPr>
          <w:rFonts w:ascii="Symbol" w:hAnsi="Symbol"/>
          <w:color w:val="000000"/>
          <w:sz w:val="28"/>
          <w:szCs w:val="28"/>
        </w:rPr>
        <w:sym w:font="Symbol" w:char="F0B7"/>
      </w:r>
      <w:r>
        <w:rPr>
          <w:rFonts w:ascii="Symbol" w:hAnsi="Symbol"/>
          <w:color w:val="000000"/>
          <w:sz w:val="28"/>
          <w:szCs w:val="28"/>
        </w:rPr>
        <w:t></w:t>
      </w:r>
      <w:r>
        <w:rPr>
          <w:color w:val="000000"/>
          <w:sz w:val="28"/>
          <w:szCs w:val="28"/>
        </w:rPr>
        <w:t>умение получать информацию из различных источников,</w:t>
      </w:r>
      <w:r>
        <w:rPr>
          <w:color w:val="000000"/>
          <w:sz w:val="28"/>
          <w:szCs w:val="28"/>
        </w:rPr>
        <w:br/>
        <w:t>анализировать, систематизировать ее, делать выводы и прогнозы;</w:t>
      </w:r>
      <w:r>
        <w:rPr>
          <w:color w:val="000000"/>
          <w:sz w:val="28"/>
          <w:szCs w:val="28"/>
        </w:rPr>
        <w:br/>
      </w:r>
      <w:r>
        <w:rPr>
          <w:rFonts w:ascii="Symbol" w:hAnsi="Symbol"/>
          <w:color w:val="000000"/>
          <w:sz w:val="28"/>
          <w:szCs w:val="28"/>
        </w:rPr>
        <w:sym w:font="Symbol" w:char="F0B7"/>
      </w:r>
      <w:r>
        <w:rPr>
          <w:rFonts w:ascii="Symbol" w:hAnsi="Symbol"/>
          <w:color w:val="000000"/>
          <w:sz w:val="28"/>
          <w:szCs w:val="28"/>
        </w:rPr>
        <w:t></w:t>
      </w:r>
      <w:r>
        <w:rPr>
          <w:color w:val="000000"/>
          <w:sz w:val="28"/>
          <w:szCs w:val="28"/>
        </w:rPr>
        <w:t>содействие формированию целостной картины мира, усвоению</w:t>
      </w:r>
      <w:r>
        <w:rPr>
          <w:color w:val="000000"/>
          <w:sz w:val="28"/>
          <w:szCs w:val="28"/>
        </w:rPr>
        <w:br/>
        <w:t>знаний об основных сферах человеческой деятельности, социальных</w:t>
      </w:r>
      <w:r>
        <w:rPr>
          <w:color w:val="000000"/>
          <w:sz w:val="28"/>
          <w:szCs w:val="28"/>
        </w:rPr>
        <w:br/>
        <w:t>институтах, нормах регулирования общественных отношений, необходимых</w:t>
      </w:r>
      <w:r>
        <w:rPr>
          <w:color w:val="000000"/>
          <w:sz w:val="28"/>
          <w:szCs w:val="28"/>
        </w:rPr>
        <w:br/>
        <w:t>для взаимодействия с другими людьми в рамках отдельных социальных</w:t>
      </w:r>
      <w:r>
        <w:rPr>
          <w:color w:val="000000"/>
          <w:sz w:val="28"/>
          <w:szCs w:val="28"/>
        </w:rPr>
        <w:br/>
        <w:t>групп и общества в целом;</w:t>
      </w:r>
      <w:r>
        <w:rPr>
          <w:color w:val="000000"/>
          <w:sz w:val="28"/>
          <w:szCs w:val="28"/>
        </w:rPr>
        <w:br/>
      </w:r>
      <w:r>
        <w:rPr>
          <w:rFonts w:ascii="Symbol" w:hAnsi="Symbol"/>
          <w:color w:val="000000"/>
          <w:sz w:val="28"/>
          <w:szCs w:val="28"/>
        </w:rPr>
        <w:sym w:font="Symbol" w:char="F0B7"/>
      </w:r>
      <w:r>
        <w:rPr>
          <w:rFonts w:ascii="Symbol" w:hAnsi="Symbol"/>
          <w:color w:val="000000"/>
          <w:sz w:val="28"/>
          <w:szCs w:val="28"/>
        </w:rPr>
        <w:t></w:t>
      </w:r>
      <w:r>
        <w:rPr>
          <w:color w:val="000000"/>
          <w:sz w:val="28"/>
          <w:szCs w:val="28"/>
        </w:rPr>
        <w:t>формирование мотивации к общественно-полезной деятельности,</w:t>
      </w:r>
      <w:r>
        <w:rPr>
          <w:color w:val="000000"/>
          <w:sz w:val="28"/>
          <w:szCs w:val="28"/>
        </w:rPr>
        <w:br/>
        <w:t>повышение стремления к самовоспитанию, самореализации, самоконтролю;</w:t>
      </w:r>
    </w:p>
    <w:p w:rsidR="006437DB" w:rsidRDefault="006437DB" w:rsidP="0028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</w:p>
    <w:p w:rsidR="006437DB" w:rsidRPr="00180C77" w:rsidRDefault="006437DB" w:rsidP="006437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olor w:val="000000"/>
          <w:sz w:val="28"/>
          <w:szCs w:val="28"/>
        </w:rPr>
      </w:pPr>
      <w:r w:rsidRPr="00180C77">
        <w:rPr>
          <w:b/>
          <w:color w:val="000000"/>
          <w:sz w:val="28"/>
          <w:szCs w:val="28"/>
        </w:rPr>
        <w:t>1.4. Результаты освоения дисциплины:</w:t>
      </w:r>
    </w:p>
    <w:p w:rsidR="006437DB" w:rsidRDefault="006437DB" w:rsidP="006437D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Освоение содержания учебной дисциплины «Обществознание» обеспечивает достижение студентами следующих </w:t>
      </w:r>
      <w:r>
        <w:rPr>
          <w:b/>
          <w:bCs/>
          <w:i/>
          <w:iCs/>
          <w:sz w:val="28"/>
          <w:szCs w:val="28"/>
        </w:rPr>
        <w:t xml:space="preserve">результатов: </w:t>
      </w:r>
    </w:p>
    <w:p w:rsidR="006437DB" w:rsidRDefault="006437DB" w:rsidP="006437DB">
      <w:pPr>
        <w:pStyle w:val="Default"/>
        <w:jc w:val="both"/>
        <w:rPr>
          <w:sz w:val="28"/>
          <w:szCs w:val="28"/>
        </w:rPr>
      </w:pPr>
      <w:proofErr w:type="gramStart"/>
      <w:r>
        <w:rPr>
          <w:b/>
          <w:bCs/>
          <w:i/>
          <w:iCs/>
          <w:sz w:val="28"/>
          <w:szCs w:val="28"/>
        </w:rPr>
        <w:t>личностных</w:t>
      </w:r>
      <w:proofErr w:type="gramEnd"/>
      <w:r>
        <w:rPr>
          <w:b/>
          <w:bCs/>
          <w:i/>
          <w:iCs/>
          <w:sz w:val="28"/>
          <w:szCs w:val="28"/>
        </w:rPr>
        <w:t xml:space="preserve">: </w:t>
      </w:r>
    </w:p>
    <w:p w:rsidR="006437DB" w:rsidRDefault="006437DB" w:rsidP="006437DB">
      <w:pPr>
        <w:pStyle w:val="Default"/>
        <w:numPr>
          <w:ilvl w:val="0"/>
          <w:numId w:val="29"/>
        </w:numPr>
        <w:ind w:left="0" w:firstLine="0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lastRenderedPageBreak/>
        <w:t>сформированность</w:t>
      </w:r>
      <w:proofErr w:type="spellEnd"/>
      <w:proofErr w:type="gramEnd"/>
      <w:r>
        <w:rPr>
          <w:sz w:val="28"/>
          <w:szCs w:val="28"/>
        </w:rPr>
        <w:t xml:space="preserve"> мировоззрения, соответствующего современному уровню развития общественной науки и практики, основанного на диалоге культур, а также различных форм общественного сознания, осознание своего места в поликультурном мире; </w:t>
      </w:r>
    </w:p>
    <w:p w:rsidR="006437DB" w:rsidRDefault="006437DB" w:rsidP="006437DB">
      <w:pPr>
        <w:pStyle w:val="Default"/>
        <w:numPr>
          <w:ilvl w:val="0"/>
          <w:numId w:val="29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российская</w:t>
      </w:r>
      <w:proofErr w:type="gramEnd"/>
      <w:r>
        <w:rPr>
          <w:sz w:val="28"/>
          <w:szCs w:val="28"/>
        </w:rPr>
        <w:t xml:space="preserve"> гражданская идентичность, патриотизм, уважение к своему народу, чувства ответственности перед Родиной, уважение государственных символов (герб, флаг, гимн); </w:t>
      </w:r>
    </w:p>
    <w:p w:rsidR="006437DB" w:rsidRDefault="006437DB" w:rsidP="006437DB">
      <w:pPr>
        <w:pStyle w:val="Default"/>
        <w:numPr>
          <w:ilvl w:val="0"/>
          <w:numId w:val="29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гражданская</w:t>
      </w:r>
      <w:proofErr w:type="gramEnd"/>
      <w:r>
        <w:rPr>
          <w:sz w:val="28"/>
          <w:szCs w:val="28"/>
        </w:rPr>
        <w:t xml:space="preserve"> позиция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 </w:t>
      </w:r>
    </w:p>
    <w:p w:rsidR="006437DB" w:rsidRDefault="006437DB" w:rsidP="006437DB">
      <w:pPr>
        <w:pStyle w:val="Default"/>
        <w:jc w:val="both"/>
      </w:pPr>
    </w:p>
    <w:p w:rsidR="006437DB" w:rsidRDefault="006437DB" w:rsidP="006437DB">
      <w:pPr>
        <w:pStyle w:val="Default"/>
        <w:numPr>
          <w:ilvl w:val="0"/>
          <w:numId w:val="29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толерантное</w:t>
      </w:r>
      <w:proofErr w:type="gramEnd"/>
      <w:r>
        <w:rPr>
          <w:sz w:val="28"/>
          <w:szCs w:val="28"/>
        </w:rPr>
        <w:t xml:space="preserve"> сознание и поведение в поликультурном мире, готовность и способность вести диалог с другими людьми, достигать в нём взаимопонимания, учитывая позиции всех участников, находить общие цели и сотрудничать для их достижения; эффективно разрешать конфликты; </w:t>
      </w:r>
    </w:p>
    <w:p w:rsidR="006437DB" w:rsidRDefault="006437DB" w:rsidP="006437DB">
      <w:pPr>
        <w:pStyle w:val="Default"/>
        <w:numPr>
          <w:ilvl w:val="0"/>
          <w:numId w:val="30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готовность</w:t>
      </w:r>
      <w:proofErr w:type="gramEnd"/>
      <w:r>
        <w:rPr>
          <w:sz w:val="28"/>
          <w:szCs w:val="28"/>
        </w:rPr>
        <w:t xml:space="preserve"> и способность к саморазвитию и самовоспитанию в соответствии с общечеловеческими ценностями и идеалами гражданского общества, к самостоятельной, творческой и ответственной деятельности; сознательное отношение к непрерывному образованию как условию успешной профессиональной и общественной деятельности; </w:t>
      </w:r>
    </w:p>
    <w:p w:rsidR="006437DB" w:rsidRDefault="006437DB" w:rsidP="006437DB">
      <w:pPr>
        <w:pStyle w:val="Default"/>
        <w:numPr>
          <w:ilvl w:val="0"/>
          <w:numId w:val="30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осознанное</w:t>
      </w:r>
      <w:proofErr w:type="gramEnd"/>
      <w:r>
        <w:rPr>
          <w:sz w:val="28"/>
          <w:szCs w:val="28"/>
        </w:rPr>
        <w:t xml:space="preserve"> отношение к профессиональной деятельности как возможности участия в решении личных, общественных, государственных, общенациональных проблем; </w:t>
      </w:r>
    </w:p>
    <w:p w:rsidR="006437DB" w:rsidRDefault="006437DB" w:rsidP="006437DB">
      <w:pPr>
        <w:pStyle w:val="Default"/>
        <w:numPr>
          <w:ilvl w:val="0"/>
          <w:numId w:val="30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ответственное</w:t>
      </w:r>
      <w:proofErr w:type="gramEnd"/>
      <w:r>
        <w:rPr>
          <w:sz w:val="28"/>
          <w:szCs w:val="28"/>
        </w:rPr>
        <w:t xml:space="preserve"> отношение к созданию семьи на основе осознанного принятия ценностей семейной жизни; </w:t>
      </w:r>
    </w:p>
    <w:p w:rsidR="006437DB" w:rsidRDefault="006437DB" w:rsidP="006437DB">
      <w:pPr>
        <w:pStyle w:val="Default"/>
        <w:jc w:val="both"/>
        <w:rPr>
          <w:sz w:val="28"/>
          <w:szCs w:val="28"/>
        </w:rPr>
      </w:pPr>
      <w:proofErr w:type="spellStart"/>
      <w:proofErr w:type="gramStart"/>
      <w:r>
        <w:rPr>
          <w:b/>
          <w:bCs/>
          <w:i/>
          <w:iCs/>
          <w:sz w:val="28"/>
          <w:szCs w:val="28"/>
        </w:rPr>
        <w:t>метапредметных</w:t>
      </w:r>
      <w:proofErr w:type="spellEnd"/>
      <w:proofErr w:type="gramEnd"/>
      <w:r>
        <w:rPr>
          <w:b/>
          <w:bCs/>
          <w:i/>
          <w:iCs/>
          <w:sz w:val="28"/>
          <w:szCs w:val="28"/>
        </w:rPr>
        <w:t xml:space="preserve">: </w:t>
      </w:r>
    </w:p>
    <w:p w:rsidR="006437DB" w:rsidRDefault="006437DB" w:rsidP="006437DB">
      <w:pPr>
        <w:pStyle w:val="Default"/>
        <w:numPr>
          <w:ilvl w:val="0"/>
          <w:numId w:val="31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умение</w:t>
      </w:r>
      <w:proofErr w:type="gramEnd"/>
      <w:r>
        <w:rPr>
          <w:sz w:val="28"/>
          <w:szCs w:val="28"/>
        </w:rPr>
        <w:t xml:space="preserve">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</w:p>
    <w:p w:rsidR="006437DB" w:rsidRDefault="006437DB" w:rsidP="006437DB">
      <w:pPr>
        <w:pStyle w:val="Default"/>
        <w:numPr>
          <w:ilvl w:val="0"/>
          <w:numId w:val="31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владение</w:t>
      </w:r>
      <w:proofErr w:type="gramEnd"/>
      <w:r>
        <w:rPr>
          <w:sz w:val="28"/>
          <w:szCs w:val="28"/>
        </w:rPr>
        <w:t xml:space="preserve"> навыками познавательной, учебно-исследовательской и проектной деятельности в сфере общественных наук,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 </w:t>
      </w:r>
    </w:p>
    <w:p w:rsidR="006437DB" w:rsidRDefault="006437DB" w:rsidP="006437DB">
      <w:pPr>
        <w:pStyle w:val="Default"/>
        <w:numPr>
          <w:ilvl w:val="0"/>
          <w:numId w:val="31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готовность</w:t>
      </w:r>
      <w:proofErr w:type="gramEnd"/>
      <w:r>
        <w:rPr>
          <w:sz w:val="28"/>
          <w:szCs w:val="28"/>
        </w:rPr>
        <w:t xml:space="preserve"> и способность к самостоятельной информационно-познавательной деятельности, включая умение ориентироваться в различных источниках социально- правовой и экономической информации, критически оценивать и интерпретировать информацию, получаемую из различных источников; </w:t>
      </w:r>
    </w:p>
    <w:p w:rsidR="006437DB" w:rsidRDefault="006437DB" w:rsidP="006437DB">
      <w:pPr>
        <w:pStyle w:val="Default"/>
        <w:numPr>
          <w:ilvl w:val="0"/>
          <w:numId w:val="31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умение</w:t>
      </w:r>
      <w:proofErr w:type="gramEnd"/>
      <w:r>
        <w:rPr>
          <w:sz w:val="28"/>
          <w:szCs w:val="28"/>
        </w:rPr>
        <w:t xml:space="preserve">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</w:r>
    </w:p>
    <w:p w:rsidR="006437DB" w:rsidRDefault="006437DB" w:rsidP="006437DB">
      <w:pPr>
        <w:pStyle w:val="Default"/>
        <w:numPr>
          <w:ilvl w:val="0"/>
          <w:numId w:val="31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умение</w:t>
      </w:r>
      <w:proofErr w:type="gramEnd"/>
      <w:r>
        <w:rPr>
          <w:sz w:val="28"/>
          <w:szCs w:val="28"/>
        </w:rPr>
        <w:t xml:space="preserve"> определять назначение и функции различных социальных, экономических и правовых институтов; </w:t>
      </w:r>
    </w:p>
    <w:p w:rsidR="006437DB" w:rsidRDefault="006437DB" w:rsidP="006437DB">
      <w:pPr>
        <w:pStyle w:val="Default"/>
        <w:numPr>
          <w:ilvl w:val="0"/>
          <w:numId w:val="31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умение</w:t>
      </w:r>
      <w:proofErr w:type="gramEnd"/>
      <w:r>
        <w:rPr>
          <w:sz w:val="28"/>
          <w:szCs w:val="28"/>
        </w:rPr>
        <w:t xml:space="preserve"> самостоятельно оценивать и принимать решения, определяющие стратегию поведения, с учётом гражданских и нравственных ценностей; </w:t>
      </w:r>
    </w:p>
    <w:p w:rsidR="006437DB" w:rsidRDefault="006437DB" w:rsidP="006437DB">
      <w:pPr>
        <w:pStyle w:val="Default"/>
        <w:numPr>
          <w:ilvl w:val="0"/>
          <w:numId w:val="31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владение</w:t>
      </w:r>
      <w:proofErr w:type="gramEnd"/>
      <w:r>
        <w:rPr>
          <w:sz w:val="28"/>
          <w:szCs w:val="28"/>
        </w:rPr>
        <w:t xml:space="preserve"> языковыми средствами – умение ясно, логично и точно излагать свою точку зрения, использовать адекватные языковые средства, понятийный аппарат обществознания; </w:t>
      </w:r>
    </w:p>
    <w:p w:rsidR="006437DB" w:rsidRDefault="006437DB" w:rsidP="006437DB">
      <w:pPr>
        <w:pStyle w:val="Default"/>
        <w:jc w:val="both"/>
        <w:rPr>
          <w:sz w:val="28"/>
          <w:szCs w:val="28"/>
        </w:rPr>
      </w:pPr>
      <w:proofErr w:type="gramStart"/>
      <w:r>
        <w:rPr>
          <w:b/>
          <w:bCs/>
          <w:i/>
          <w:iCs/>
          <w:sz w:val="28"/>
          <w:szCs w:val="28"/>
        </w:rPr>
        <w:t>предметных</w:t>
      </w:r>
      <w:proofErr w:type="gramEnd"/>
      <w:r>
        <w:rPr>
          <w:b/>
          <w:bCs/>
          <w:i/>
          <w:iCs/>
          <w:sz w:val="28"/>
          <w:szCs w:val="28"/>
        </w:rPr>
        <w:t xml:space="preserve">: </w:t>
      </w:r>
    </w:p>
    <w:p w:rsidR="006437DB" w:rsidRDefault="006437DB" w:rsidP="006437DB">
      <w:pPr>
        <w:pStyle w:val="Default"/>
        <w:numPr>
          <w:ilvl w:val="0"/>
          <w:numId w:val="32"/>
        </w:numPr>
        <w:ind w:left="0" w:firstLine="0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сформированность</w:t>
      </w:r>
      <w:proofErr w:type="spellEnd"/>
      <w:proofErr w:type="gramEnd"/>
      <w:r>
        <w:rPr>
          <w:sz w:val="28"/>
          <w:szCs w:val="28"/>
        </w:rPr>
        <w:t xml:space="preserve"> знаний об обществе как целостной развивающейся системе в единстве и взаимодействии его основных сфер и институтов; </w:t>
      </w:r>
    </w:p>
    <w:p w:rsidR="006437DB" w:rsidRDefault="006437DB" w:rsidP="006437DB">
      <w:pPr>
        <w:pStyle w:val="Default"/>
        <w:numPr>
          <w:ilvl w:val="0"/>
          <w:numId w:val="32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владение</w:t>
      </w:r>
      <w:proofErr w:type="gramEnd"/>
      <w:r>
        <w:rPr>
          <w:sz w:val="28"/>
          <w:szCs w:val="28"/>
        </w:rPr>
        <w:t xml:space="preserve"> базовым понятийным аппаратом социальных наук; </w:t>
      </w:r>
    </w:p>
    <w:p w:rsidR="006437DB" w:rsidRDefault="006437DB" w:rsidP="006437DB">
      <w:pPr>
        <w:pStyle w:val="Default"/>
        <w:numPr>
          <w:ilvl w:val="0"/>
          <w:numId w:val="32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владение</w:t>
      </w:r>
      <w:proofErr w:type="gramEnd"/>
      <w:r>
        <w:rPr>
          <w:sz w:val="28"/>
          <w:szCs w:val="28"/>
        </w:rPr>
        <w:t xml:space="preserve"> умениями выявлять причинно-следственные, функциональные, иерархические и другие связи социальных объектов и процессов; </w:t>
      </w:r>
    </w:p>
    <w:p w:rsidR="006437DB" w:rsidRDefault="006437DB" w:rsidP="006437DB">
      <w:pPr>
        <w:pStyle w:val="Default"/>
        <w:numPr>
          <w:ilvl w:val="0"/>
          <w:numId w:val="32"/>
        </w:numPr>
        <w:ind w:left="0" w:firstLine="0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сформированнность</w:t>
      </w:r>
      <w:proofErr w:type="spellEnd"/>
      <w:proofErr w:type="gramEnd"/>
      <w:r>
        <w:rPr>
          <w:sz w:val="28"/>
          <w:szCs w:val="28"/>
        </w:rPr>
        <w:t xml:space="preserve"> представлений об основных тенденциях и возможных перспективах развития мирового сообщества в глобальном мире; </w:t>
      </w:r>
    </w:p>
    <w:p w:rsidR="006437DB" w:rsidRDefault="006437DB" w:rsidP="006437DB">
      <w:pPr>
        <w:pStyle w:val="Default"/>
        <w:numPr>
          <w:ilvl w:val="0"/>
          <w:numId w:val="32"/>
        </w:numPr>
        <w:ind w:left="0" w:firstLine="0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сформированность</w:t>
      </w:r>
      <w:proofErr w:type="spellEnd"/>
      <w:proofErr w:type="gramEnd"/>
      <w:r>
        <w:rPr>
          <w:sz w:val="28"/>
          <w:szCs w:val="28"/>
        </w:rPr>
        <w:t xml:space="preserve"> представлений о методах познания социальных явлений и процессов; </w:t>
      </w:r>
    </w:p>
    <w:p w:rsidR="006437DB" w:rsidRDefault="006437DB" w:rsidP="006437DB">
      <w:pPr>
        <w:pStyle w:val="Default"/>
        <w:numPr>
          <w:ilvl w:val="0"/>
          <w:numId w:val="32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владение</w:t>
      </w:r>
      <w:proofErr w:type="gramEnd"/>
      <w:r>
        <w:rPr>
          <w:sz w:val="28"/>
          <w:szCs w:val="28"/>
        </w:rPr>
        <w:t xml:space="preserve"> умениями применять полученные знания в повседневной жизни, прогнозировать последствия принимаемых решений; </w:t>
      </w:r>
    </w:p>
    <w:p w:rsidR="006437DB" w:rsidRDefault="006437DB" w:rsidP="006437DB">
      <w:pPr>
        <w:pStyle w:val="Default"/>
        <w:numPr>
          <w:ilvl w:val="0"/>
          <w:numId w:val="32"/>
        </w:numPr>
        <w:ind w:left="0" w:firstLine="0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сформированнность</w:t>
      </w:r>
      <w:proofErr w:type="spellEnd"/>
      <w:proofErr w:type="gramEnd"/>
      <w:r>
        <w:rPr>
          <w:sz w:val="28"/>
          <w:szCs w:val="28"/>
        </w:rPr>
        <w:t xml:space="preserve"> навыков оценивания социальной информации,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развития. </w:t>
      </w:r>
    </w:p>
    <w:p w:rsidR="006437DB" w:rsidRDefault="006437DB" w:rsidP="006437DB">
      <w:pPr>
        <w:pStyle w:val="Default"/>
        <w:rPr>
          <w:sz w:val="28"/>
          <w:szCs w:val="28"/>
        </w:rPr>
      </w:pPr>
    </w:p>
    <w:p w:rsidR="00A67F49" w:rsidRDefault="00A67F49" w:rsidP="0028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br/>
      </w:r>
    </w:p>
    <w:p w:rsidR="00B06A4C" w:rsidRPr="00A20A8B" w:rsidRDefault="006C745C" w:rsidP="00283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1.</w:t>
      </w:r>
      <w:r w:rsidR="006437DB">
        <w:rPr>
          <w:b/>
          <w:sz w:val="28"/>
          <w:szCs w:val="28"/>
        </w:rPr>
        <w:t>5</w:t>
      </w:r>
      <w:r w:rsidR="00FF6AC7" w:rsidRPr="00A20A8B">
        <w:rPr>
          <w:b/>
          <w:sz w:val="28"/>
          <w:szCs w:val="28"/>
        </w:rPr>
        <w:t xml:space="preserve">. </w:t>
      </w:r>
      <w:r w:rsidR="00BB0DE0">
        <w:rPr>
          <w:b/>
          <w:sz w:val="28"/>
          <w:szCs w:val="28"/>
        </w:rPr>
        <w:t>К</w:t>
      </w:r>
      <w:r w:rsidR="00B06A4C" w:rsidRPr="00A20A8B">
        <w:rPr>
          <w:b/>
          <w:sz w:val="28"/>
          <w:szCs w:val="28"/>
        </w:rPr>
        <w:t>оличество часов на освоение программы дисциплины:</w:t>
      </w:r>
    </w:p>
    <w:p w:rsidR="00B06A4C" w:rsidRPr="00ED1409" w:rsidRDefault="00B06A4C" w:rsidP="00B06A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proofErr w:type="gramStart"/>
      <w:r w:rsidRPr="00ED1409">
        <w:rPr>
          <w:sz w:val="28"/>
          <w:szCs w:val="28"/>
        </w:rPr>
        <w:t>максимальной</w:t>
      </w:r>
      <w:proofErr w:type="gramEnd"/>
      <w:r w:rsidRPr="00ED1409">
        <w:rPr>
          <w:sz w:val="28"/>
          <w:szCs w:val="28"/>
        </w:rPr>
        <w:t xml:space="preserve"> учебной нагрузки обучающегося</w:t>
      </w:r>
      <w:r w:rsidR="00101CE2" w:rsidRPr="00ED1409">
        <w:rPr>
          <w:sz w:val="28"/>
          <w:szCs w:val="28"/>
        </w:rPr>
        <w:t xml:space="preserve"> </w:t>
      </w:r>
      <w:r w:rsidR="009B653B">
        <w:rPr>
          <w:sz w:val="28"/>
          <w:szCs w:val="28"/>
        </w:rPr>
        <w:t>162</w:t>
      </w:r>
      <w:r w:rsidR="000523B2" w:rsidRPr="00ED1409">
        <w:rPr>
          <w:sz w:val="28"/>
          <w:szCs w:val="28"/>
        </w:rPr>
        <w:t xml:space="preserve"> часа</w:t>
      </w:r>
      <w:r w:rsidRPr="00ED1409">
        <w:rPr>
          <w:sz w:val="28"/>
          <w:szCs w:val="28"/>
        </w:rPr>
        <w:t>, в том числе:</w:t>
      </w:r>
    </w:p>
    <w:p w:rsidR="00B06A4C" w:rsidRPr="00ED1409" w:rsidRDefault="00B06A4C" w:rsidP="00BD78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proofErr w:type="gramStart"/>
      <w:r w:rsidRPr="00ED1409">
        <w:rPr>
          <w:sz w:val="28"/>
          <w:szCs w:val="28"/>
        </w:rPr>
        <w:t>обязательной</w:t>
      </w:r>
      <w:proofErr w:type="gramEnd"/>
      <w:r w:rsidR="00917851" w:rsidRPr="00ED1409">
        <w:rPr>
          <w:sz w:val="28"/>
          <w:szCs w:val="28"/>
        </w:rPr>
        <w:t xml:space="preserve"> аудиторной </w:t>
      </w:r>
      <w:r w:rsidRPr="00ED1409">
        <w:rPr>
          <w:sz w:val="28"/>
          <w:szCs w:val="28"/>
        </w:rPr>
        <w:t xml:space="preserve">учебной нагрузки обучающегося </w:t>
      </w:r>
      <w:r w:rsidR="009B653B">
        <w:rPr>
          <w:sz w:val="28"/>
          <w:szCs w:val="28"/>
        </w:rPr>
        <w:t>108</w:t>
      </w:r>
      <w:r w:rsidR="000523B2" w:rsidRPr="00ED1409">
        <w:rPr>
          <w:sz w:val="28"/>
          <w:szCs w:val="28"/>
        </w:rPr>
        <w:t xml:space="preserve"> </w:t>
      </w:r>
      <w:r w:rsidR="009B653B">
        <w:rPr>
          <w:sz w:val="28"/>
          <w:szCs w:val="28"/>
        </w:rPr>
        <w:t>часов</w:t>
      </w:r>
      <w:r w:rsidR="00361C74" w:rsidRPr="00ED1409">
        <w:rPr>
          <w:sz w:val="28"/>
          <w:szCs w:val="28"/>
        </w:rPr>
        <w:t>;</w:t>
      </w:r>
    </w:p>
    <w:p w:rsidR="00B06A4C" w:rsidRPr="00ED1409" w:rsidRDefault="00B06A4C" w:rsidP="00BD78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proofErr w:type="gramStart"/>
      <w:r w:rsidRPr="00ED1409">
        <w:rPr>
          <w:sz w:val="28"/>
          <w:szCs w:val="28"/>
        </w:rPr>
        <w:t>самостоятельной</w:t>
      </w:r>
      <w:proofErr w:type="gramEnd"/>
      <w:r w:rsidRPr="00ED1409">
        <w:rPr>
          <w:sz w:val="28"/>
          <w:szCs w:val="28"/>
        </w:rPr>
        <w:t xml:space="preserve"> работы обучающегося </w:t>
      </w:r>
      <w:r w:rsidR="009B653B">
        <w:rPr>
          <w:sz w:val="28"/>
          <w:szCs w:val="28"/>
        </w:rPr>
        <w:t>54</w:t>
      </w:r>
      <w:r w:rsidR="00943C1F" w:rsidRPr="00ED1409">
        <w:rPr>
          <w:sz w:val="28"/>
          <w:szCs w:val="28"/>
        </w:rPr>
        <w:t xml:space="preserve"> </w:t>
      </w:r>
      <w:r w:rsidR="0084525F" w:rsidRPr="00ED1409">
        <w:rPr>
          <w:sz w:val="28"/>
          <w:szCs w:val="28"/>
        </w:rPr>
        <w:t xml:space="preserve"> </w:t>
      </w:r>
      <w:r w:rsidR="00A67F49">
        <w:rPr>
          <w:sz w:val="28"/>
          <w:szCs w:val="28"/>
        </w:rPr>
        <w:t>час</w:t>
      </w:r>
      <w:r w:rsidR="009B653B">
        <w:rPr>
          <w:sz w:val="28"/>
          <w:szCs w:val="28"/>
        </w:rPr>
        <w:t>а</w:t>
      </w:r>
      <w:r w:rsidR="00361C74" w:rsidRPr="00ED1409">
        <w:rPr>
          <w:sz w:val="28"/>
          <w:szCs w:val="28"/>
        </w:rPr>
        <w:t>.</w:t>
      </w:r>
    </w:p>
    <w:p w:rsidR="007438AC" w:rsidRDefault="007438AC" w:rsidP="00943C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3D661D" w:rsidRDefault="003D661D" w:rsidP="00413F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6A4C" w:rsidRPr="00A20A8B" w:rsidRDefault="00413F18" w:rsidP="00413F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2</w:t>
      </w:r>
      <w:r w:rsidR="005040D8" w:rsidRPr="00A20A8B">
        <w:rPr>
          <w:b/>
          <w:sz w:val="28"/>
          <w:szCs w:val="28"/>
        </w:rPr>
        <w:t>. СТРУКТУРА И СОДЕРЖАНИЕ УЧЕБНОЙ ДИСЦИПЛИНЫ</w:t>
      </w:r>
    </w:p>
    <w:p w:rsidR="00FF6AC7" w:rsidRPr="00A20A8B" w:rsidRDefault="00413F18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sz w:val="24"/>
          <w:szCs w:val="24"/>
          <w:u w:val="single"/>
        </w:rPr>
      </w:pPr>
      <w:r w:rsidRPr="00A20A8B">
        <w:rPr>
          <w:b/>
          <w:sz w:val="28"/>
          <w:szCs w:val="28"/>
        </w:rPr>
        <w:t>2.</w:t>
      </w:r>
      <w:r w:rsidR="002F118B" w:rsidRPr="00A20A8B">
        <w:rPr>
          <w:b/>
          <w:sz w:val="28"/>
          <w:szCs w:val="28"/>
        </w:rPr>
        <w:t xml:space="preserve">1. </w:t>
      </w:r>
      <w:r w:rsidR="00FF6AC7" w:rsidRPr="00A20A8B">
        <w:rPr>
          <w:b/>
          <w:sz w:val="28"/>
          <w:szCs w:val="28"/>
        </w:rPr>
        <w:t>Объем учебной дисциплины и виды учебной работы</w:t>
      </w:r>
    </w:p>
    <w:p w:rsidR="00FF6AC7" w:rsidRPr="00A20A8B" w:rsidRDefault="00FF6AC7" w:rsidP="00ED67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FF6AC7" w:rsidRPr="005C2B38">
        <w:trPr>
          <w:trHeight w:val="460"/>
        </w:trPr>
        <w:tc>
          <w:tcPr>
            <w:tcW w:w="7904" w:type="dxa"/>
          </w:tcPr>
          <w:p w:rsidR="00FF6AC7" w:rsidRPr="005C2B38" w:rsidRDefault="00FF6AC7" w:rsidP="005C2B38">
            <w:pPr>
              <w:jc w:val="center"/>
              <w:rPr>
                <w:sz w:val="28"/>
                <w:szCs w:val="28"/>
              </w:rPr>
            </w:pPr>
            <w:r w:rsidRPr="005C2B38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</w:tcPr>
          <w:p w:rsidR="00FF6AC7" w:rsidRPr="005C2B38" w:rsidRDefault="00361C74" w:rsidP="005C2B38">
            <w:pPr>
              <w:jc w:val="center"/>
              <w:rPr>
                <w:i/>
                <w:iCs/>
                <w:sz w:val="28"/>
                <w:szCs w:val="28"/>
              </w:rPr>
            </w:pPr>
            <w:r w:rsidRPr="005C2B38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3509A1" w:rsidRPr="00943355">
        <w:trPr>
          <w:trHeight w:val="285"/>
        </w:trPr>
        <w:tc>
          <w:tcPr>
            <w:tcW w:w="7904" w:type="dxa"/>
          </w:tcPr>
          <w:p w:rsidR="003509A1" w:rsidRPr="00943355" w:rsidRDefault="003509A1" w:rsidP="003509A1">
            <w:pPr>
              <w:rPr>
                <w:b/>
                <w:sz w:val="28"/>
                <w:szCs w:val="28"/>
              </w:rPr>
            </w:pPr>
            <w:r w:rsidRPr="00943355">
              <w:rPr>
                <w:b/>
                <w:sz w:val="28"/>
                <w:szCs w:val="28"/>
              </w:rPr>
              <w:lastRenderedPageBreak/>
              <w:t>Максимальная учебная нагрузка (всего)</w:t>
            </w:r>
          </w:p>
        </w:tc>
        <w:tc>
          <w:tcPr>
            <w:tcW w:w="1800" w:type="dxa"/>
          </w:tcPr>
          <w:p w:rsidR="003509A1" w:rsidRPr="00943355" w:rsidRDefault="00980CEE" w:rsidP="005C2B38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162</w:t>
            </w:r>
          </w:p>
        </w:tc>
      </w:tr>
      <w:tr w:rsidR="00FF6AC7" w:rsidRPr="00943355">
        <w:tc>
          <w:tcPr>
            <w:tcW w:w="7904" w:type="dxa"/>
          </w:tcPr>
          <w:p w:rsidR="00FF6AC7" w:rsidRPr="00943355" w:rsidRDefault="00A55148" w:rsidP="005C2B38">
            <w:pPr>
              <w:jc w:val="both"/>
              <w:rPr>
                <w:sz w:val="28"/>
                <w:szCs w:val="28"/>
              </w:rPr>
            </w:pPr>
            <w:r w:rsidRPr="00943355">
              <w:rPr>
                <w:b/>
                <w:sz w:val="28"/>
                <w:szCs w:val="28"/>
              </w:rPr>
              <w:t xml:space="preserve">Обязательная </w:t>
            </w:r>
            <w:r w:rsidR="00821F87" w:rsidRPr="00943355">
              <w:rPr>
                <w:b/>
                <w:sz w:val="28"/>
                <w:szCs w:val="28"/>
              </w:rPr>
              <w:t xml:space="preserve">аудиторная </w:t>
            </w:r>
            <w:r w:rsidRPr="00943355">
              <w:rPr>
                <w:b/>
                <w:sz w:val="28"/>
                <w:szCs w:val="28"/>
              </w:rPr>
              <w:t>учебная нагрузка</w:t>
            </w:r>
            <w:r w:rsidR="00FF6AC7" w:rsidRPr="00943355">
              <w:rPr>
                <w:b/>
                <w:sz w:val="28"/>
                <w:szCs w:val="28"/>
              </w:rPr>
              <w:t xml:space="preserve"> (всего) </w:t>
            </w:r>
          </w:p>
        </w:tc>
        <w:tc>
          <w:tcPr>
            <w:tcW w:w="1800" w:type="dxa"/>
          </w:tcPr>
          <w:p w:rsidR="00FF6AC7" w:rsidRPr="00943355" w:rsidRDefault="00980CEE" w:rsidP="005C2B38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108</w:t>
            </w:r>
          </w:p>
        </w:tc>
      </w:tr>
      <w:tr w:rsidR="00FF6AC7" w:rsidRPr="00943355">
        <w:tc>
          <w:tcPr>
            <w:tcW w:w="7904" w:type="dxa"/>
          </w:tcPr>
          <w:p w:rsidR="00FF6AC7" w:rsidRPr="00943355" w:rsidRDefault="00413F18" w:rsidP="005C2B38">
            <w:pPr>
              <w:jc w:val="both"/>
              <w:rPr>
                <w:sz w:val="28"/>
                <w:szCs w:val="28"/>
              </w:rPr>
            </w:pPr>
            <w:proofErr w:type="gramStart"/>
            <w:r w:rsidRPr="00943355">
              <w:rPr>
                <w:sz w:val="28"/>
                <w:szCs w:val="28"/>
              </w:rPr>
              <w:t>в</w:t>
            </w:r>
            <w:proofErr w:type="gramEnd"/>
            <w:r w:rsidRPr="00943355">
              <w:rPr>
                <w:sz w:val="28"/>
                <w:szCs w:val="28"/>
              </w:rPr>
              <w:t xml:space="preserve"> том числе:</w:t>
            </w:r>
          </w:p>
        </w:tc>
        <w:tc>
          <w:tcPr>
            <w:tcW w:w="1800" w:type="dxa"/>
          </w:tcPr>
          <w:p w:rsidR="00FF6AC7" w:rsidRPr="00943355" w:rsidRDefault="00FF6AC7" w:rsidP="005C2B38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0523B2" w:rsidRPr="00943355">
        <w:trPr>
          <w:trHeight w:val="214"/>
        </w:trPr>
        <w:tc>
          <w:tcPr>
            <w:tcW w:w="7904" w:type="dxa"/>
          </w:tcPr>
          <w:p w:rsidR="000523B2" w:rsidRPr="00943355" w:rsidRDefault="000523B2" w:rsidP="005C2B38">
            <w:pPr>
              <w:jc w:val="both"/>
              <w:rPr>
                <w:sz w:val="28"/>
                <w:szCs w:val="28"/>
              </w:rPr>
            </w:pPr>
            <w:proofErr w:type="gramStart"/>
            <w:r w:rsidRPr="00943355">
              <w:rPr>
                <w:sz w:val="28"/>
                <w:szCs w:val="28"/>
              </w:rPr>
              <w:t>практические</w:t>
            </w:r>
            <w:proofErr w:type="gramEnd"/>
            <w:r w:rsidRPr="00943355">
              <w:rPr>
                <w:sz w:val="28"/>
                <w:szCs w:val="28"/>
              </w:rPr>
              <w:t xml:space="preserve"> занятия</w:t>
            </w:r>
          </w:p>
        </w:tc>
        <w:tc>
          <w:tcPr>
            <w:tcW w:w="1800" w:type="dxa"/>
          </w:tcPr>
          <w:p w:rsidR="000523B2" w:rsidRPr="00943355" w:rsidRDefault="000523B2" w:rsidP="005C2B38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963770" w:rsidRPr="00943355">
        <w:tc>
          <w:tcPr>
            <w:tcW w:w="7904" w:type="dxa"/>
          </w:tcPr>
          <w:p w:rsidR="00963770" w:rsidRPr="00943355" w:rsidRDefault="00963770" w:rsidP="005C2B38">
            <w:pPr>
              <w:jc w:val="both"/>
              <w:rPr>
                <w:b/>
                <w:sz w:val="28"/>
                <w:szCs w:val="28"/>
              </w:rPr>
            </w:pPr>
            <w:r w:rsidRPr="00943355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</w:tcPr>
          <w:p w:rsidR="00963770" w:rsidRPr="00943355" w:rsidRDefault="00980CEE" w:rsidP="005C2B38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54</w:t>
            </w:r>
          </w:p>
        </w:tc>
      </w:tr>
      <w:tr w:rsidR="00413F18" w:rsidRPr="00943355">
        <w:tc>
          <w:tcPr>
            <w:tcW w:w="9704" w:type="dxa"/>
            <w:gridSpan w:val="2"/>
          </w:tcPr>
          <w:p w:rsidR="00413F18" w:rsidRPr="00943355" w:rsidRDefault="00413F18" w:rsidP="00A67F49">
            <w:pPr>
              <w:rPr>
                <w:iCs/>
                <w:sz w:val="28"/>
                <w:szCs w:val="28"/>
              </w:rPr>
            </w:pPr>
            <w:r w:rsidRPr="00943355">
              <w:rPr>
                <w:iCs/>
                <w:sz w:val="28"/>
                <w:szCs w:val="28"/>
              </w:rPr>
              <w:t xml:space="preserve">Итоговая аттестация в форме </w:t>
            </w:r>
            <w:r w:rsidR="00A67F49">
              <w:rPr>
                <w:iCs/>
                <w:sz w:val="28"/>
                <w:szCs w:val="28"/>
              </w:rPr>
              <w:t>зачета</w:t>
            </w:r>
            <w:r w:rsidRPr="00943355">
              <w:rPr>
                <w:iCs/>
                <w:sz w:val="28"/>
                <w:szCs w:val="28"/>
              </w:rPr>
              <w:t xml:space="preserve">       </w:t>
            </w:r>
          </w:p>
        </w:tc>
      </w:tr>
    </w:tbl>
    <w:p w:rsidR="00943355" w:rsidRPr="00147154" w:rsidRDefault="00943355" w:rsidP="00C821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</w:rPr>
      </w:pPr>
    </w:p>
    <w:p w:rsidR="000F794D" w:rsidRPr="00A20A8B" w:rsidRDefault="000F794D" w:rsidP="00F041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  <w:sectPr w:rsidR="000F794D" w:rsidRPr="00A20A8B" w:rsidSect="004F5AD3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20"/>
        </w:sectPr>
      </w:pPr>
      <w:bookmarkStart w:id="0" w:name="_GoBack"/>
      <w:bookmarkEnd w:id="0"/>
    </w:p>
    <w:p w:rsidR="001B26F1" w:rsidRPr="005C1794" w:rsidRDefault="001B26F1" w:rsidP="00F041B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</w:pPr>
    </w:p>
    <w:sectPr w:rsidR="001B26F1" w:rsidRPr="005C1794" w:rsidSect="00F041BF">
      <w:pgSz w:w="16840" w:h="11907" w:orient="landscape"/>
      <w:pgMar w:top="851" w:right="1134" w:bottom="851" w:left="992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67D" w:rsidRDefault="008D167D">
      <w:pPr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0">
    <w:p w:rsidR="008D167D" w:rsidRDefault="008D167D">
      <w:pPr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1571" w:rsidRDefault="001B1571" w:rsidP="0006135B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1B1571" w:rsidRDefault="001B1571" w:rsidP="00186EA0">
    <w:pPr>
      <w:pStyle w:val="af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1571" w:rsidRDefault="001B1571" w:rsidP="0006135B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F041BF">
      <w:rPr>
        <w:rStyle w:val="af5"/>
        <w:noProof/>
      </w:rPr>
      <w:t>7</w:t>
    </w:r>
    <w:r>
      <w:rPr>
        <w:rStyle w:val="af5"/>
      </w:rPr>
      <w:fldChar w:fldCharType="end"/>
    </w:r>
  </w:p>
  <w:p w:rsidR="001B1571" w:rsidRDefault="001B1571" w:rsidP="00186EA0">
    <w:pPr>
      <w:pStyle w:val="af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67D" w:rsidRDefault="008D167D">
      <w:pPr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0">
    <w:p w:rsidR="008D167D" w:rsidRDefault="008D167D">
      <w:pPr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2">
    <w:nsid w:val="00000005"/>
    <w:multiLevelType w:val="single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3">
    <w:nsid w:val="01D741B5"/>
    <w:multiLevelType w:val="hybridMultilevel"/>
    <w:tmpl w:val="F33E5334"/>
    <w:lvl w:ilvl="0" w:tplc="8BCA546C">
      <w:start w:val="1"/>
      <w:numFmt w:val="bullet"/>
      <w:lvlText w:val=""/>
      <w:lvlJc w:val="left"/>
      <w:pPr>
        <w:tabs>
          <w:tab w:val="num" w:pos="720"/>
        </w:tabs>
        <w:ind w:left="947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1"/>
        </w:tabs>
        <w:ind w:left="90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1"/>
        </w:tabs>
        <w:ind w:left="16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1"/>
        </w:tabs>
        <w:ind w:left="23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1"/>
        </w:tabs>
        <w:ind w:left="306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1"/>
        </w:tabs>
        <w:ind w:left="37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1"/>
        </w:tabs>
        <w:ind w:left="45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1"/>
        </w:tabs>
        <w:ind w:left="522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1"/>
        </w:tabs>
        <w:ind w:left="5941" w:hanging="360"/>
      </w:pPr>
      <w:rPr>
        <w:rFonts w:ascii="Wingdings" w:hAnsi="Wingdings" w:hint="default"/>
      </w:rPr>
    </w:lvl>
  </w:abstractNum>
  <w:abstractNum w:abstractNumId="4">
    <w:nsid w:val="049A2CF1"/>
    <w:multiLevelType w:val="hybridMultilevel"/>
    <w:tmpl w:val="0CFC5B9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>
    <w:nsid w:val="06A51095"/>
    <w:multiLevelType w:val="hybridMultilevel"/>
    <w:tmpl w:val="57BAF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573B57"/>
    <w:multiLevelType w:val="hybridMultilevel"/>
    <w:tmpl w:val="71207556"/>
    <w:lvl w:ilvl="0" w:tplc="CFE06C3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F30E87"/>
    <w:multiLevelType w:val="hybridMultilevel"/>
    <w:tmpl w:val="F6B2C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1B1A7F"/>
    <w:multiLevelType w:val="hybridMultilevel"/>
    <w:tmpl w:val="23F2752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>
    <w:nsid w:val="0D175960"/>
    <w:multiLevelType w:val="hybridMultilevel"/>
    <w:tmpl w:val="C97E89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0DEB3541"/>
    <w:multiLevelType w:val="hybridMultilevel"/>
    <w:tmpl w:val="9F4246A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15621611"/>
    <w:multiLevelType w:val="hybridMultilevel"/>
    <w:tmpl w:val="A30A4B76"/>
    <w:lvl w:ilvl="0" w:tplc="E81E80E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1BF25A6A"/>
    <w:multiLevelType w:val="hybridMultilevel"/>
    <w:tmpl w:val="DC28730C"/>
    <w:lvl w:ilvl="0" w:tplc="CFE06C3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F552888"/>
    <w:multiLevelType w:val="hybridMultilevel"/>
    <w:tmpl w:val="F07A4148"/>
    <w:lvl w:ilvl="0" w:tplc="CFE06C3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FA11012"/>
    <w:multiLevelType w:val="hybridMultilevel"/>
    <w:tmpl w:val="6E203A40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6">
    <w:nsid w:val="22A42DFB"/>
    <w:multiLevelType w:val="hybridMultilevel"/>
    <w:tmpl w:val="7D584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74424E5"/>
    <w:multiLevelType w:val="hybridMultilevel"/>
    <w:tmpl w:val="EDAA58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3590CC5"/>
    <w:multiLevelType w:val="hybridMultilevel"/>
    <w:tmpl w:val="185E1CA4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0D57999"/>
    <w:multiLevelType w:val="hybridMultilevel"/>
    <w:tmpl w:val="77BCC3C4"/>
    <w:lvl w:ilvl="0" w:tplc="CFE06C3A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5B15358"/>
    <w:multiLevelType w:val="hybridMultilevel"/>
    <w:tmpl w:val="939411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9A46BB2"/>
    <w:multiLevelType w:val="hybridMultilevel"/>
    <w:tmpl w:val="338A7D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ABC557D"/>
    <w:multiLevelType w:val="hybridMultilevel"/>
    <w:tmpl w:val="D3004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EA30E61"/>
    <w:multiLevelType w:val="hybridMultilevel"/>
    <w:tmpl w:val="9454E242"/>
    <w:lvl w:ilvl="0" w:tplc="CFE06C3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10624D"/>
    <w:multiLevelType w:val="hybridMultilevel"/>
    <w:tmpl w:val="C80C22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8E20CDF"/>
    <w:multiLevelType w:val="hybridMultilevel"/>
    <w:tmpl w:val="138058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759147C"/>
    <w:multiLevelType w:val="hybridMultilevel"/>
    <w:tmpl w:val="3A36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7FE425B"/>
    <w:multiLevelType w:val="hybridMultilevel"/>
    <w:tmpl w:val="E162FA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6BF61245"/>
    <w:multiLevelType w:val="hybridMultilevel"/>
    <w:tmpl w:val="29286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9237438"/>
    <w:multiLevelType w:val="hybridMultilevel"/>
    <w:tmpl w:val="9FF29E02"/>
    <w:lvl w:ilvl="0" w:tplc="CFE06C3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CC573A6"/>
    <w:multiLevelType w:val="hybridMultilevel"/>
    <w:tmpl w:val="0D0AB5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D6D0860"/>
    <w:multiLevelType w:val="hybridMultilevel"/>
    <w:tmpl w:val="3C168514"/>
    <w:lvl w:ilvl="0" w:tplc="225A3B4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31"/>
  </w:num>
  <w:num w:numId="4">
    <w:abstractNumId w:val="10"/>
  </w:num>
  <w:num w:numId="5">
    <w:abstractNumId w:val="18"/>
  </w:num>
  <w:num w:numId="6">
    <w:abstractNumId w:val="14"/>
  </w:num>
  <w:num w:numId="7">
    <w:abstractNumId w:val="6"/>
  </w:num>
  <w:num w:numId="8">
    <w:abstractNumId w:val="3"/>
  </w:num>
  <w:num w:numId="9">
    <w:abstractNumId w:val="23"/>
  </w:num>
  <w:num w:numId="10">
    <w:abstractNumId w:val="13"/>
  </w:num>
  <w:num w:numId="11">
    <w:abstractNumId w:val="27"/>
  </w:num>
  <w:num w:numId="12">
    <w:abstractNumId w:val="22"/>
  </w:num>
  <w:num w:numId="13">
    <w:abstractNumId w:val="24"/>
  </w:num>
  <w:num w:numId="14">
    <w:abstractNumId w:val="29"/>
  </w:num>
  <w:num w:numId="15">
    <w:abstractNumId w:val="25"/>
  </w:num>
  <w:num w:numId="16">
    <w:abstractNumId w:val="9"/>
  </w:num>
  <w:num w:numId="17">
    <w:abstractNumId w:val="26"/>
  </w:num>
  <w:num w:numId="18">
    <w:abstractNumId w:val="19"/>
  </w:num>
  <w:num w:numId="19">
    <w:abstractNumId w:val="20"/>
  </w:num>
  <w:num w:numId="20">
    <w:abstractNumId w:val="21"/>
  </w:num>
  <w:num w:numId="21">
    <w:abstractNumId w:val="17"/>
  </w:num>
  <w:num w:numId="22">
    <w:abstractNumId w:val="7"/>
  </w:num>
  <w:num w:numId="23">
    <w:abstractNumId w:val="16"/>
  </w:num>
  <w:num w:numId="24">
    <w:abstractNumId w:val="28"/>
  </w:num>
  <w:num w:numId="25">
    <w:abstractNumId w:val="30"/>
  </w:num>
  <w:num w:numId="26">
    <w:abstractNumId w:val="0"/>
  </w:num>
  <w:num w:numId="27">
    <w:abstractNumId w:val="1"/>
  </w:num>
  <w:num w:numId="28">
    <w:abstractNumId w:val="2"/>
  </w:num>
  <w:num w:numId="29">
    <w:abstractNumId w:val="8"/>
  </w:num>
  <w:num w:numId="30">
    <w:abstractNumId w:val="15"/>
  </w:num>
  <w:num w:numId="31">
    <w:abstractNumId w:val="5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26F1"/>
    <w:rsid w:val="00004734"/>
    <w:rsid w:val="00010B1D"/>
    <w:rsid w:val="00012423"/>
    <w:rsid w:val="0001370A"/>
    <w:rsid w:val="00013A54"/>
    <w:rsid w:val="00016666"/>
    <w:rsid w:val="00020B59"/>
    <w:rsid w:val="00021A8D"/>
    <w:rsid w:val="00024F0F"/>
    <w:rsid w:val="00030102"/>
    <w:rsid w:val="00033BD9"/>
    <w:rsid w:val="0003563C"/>
    <w:rsid w:val="00035CAB"/>
    <w:rsid w:val="00037A92"/>
    <w:rsid w:val="00040E09"/>
    <w:rsid w:val="00042D50"/>
    <w:rsid w:val="000473FC"/>
    <w:rsid w:val="0004786A"/>
    <w:rsid w:val="000523B2"/>
    <w:rsid w:val="00052858"/>
    <w:rsid w:val="00054B87"/>
    <w:rsid w:val="00060370"/>
    <w:rsid w:val="0006135B"/>
    <w:rsid w:val="00064D79"/>
    <w:rsid w:val="00074CF0"/>
    <w:rsid w:val="00077E6E"/>
    <w:rsid w:val="0008446C"/>
    <w:rsid w:val="00084ED1"/>
    <w:rsid w:val="00092456"/>
    <w:rsid w:val="000948D6"/>
    <w:rsid w:val="000965C3"/>
    <w:rsid w:val="00096B78"/>
    <w:rsid w:val="000A0A0A"/>
    <w:rsid w:val="000A28F1"/>
    <w:rsid w:val="000B178B"/>
    <w:rsid w:val="000B467A"/>
    <w:rsid w:val="000B4F99"/>
    <w:rsid w:val="000C3D57"/>
    <w:rsid w:val="000D16F6"/>
    <w:rsid w:val="000D3C2A"/>
    <w:rsid w:val="000D5CDF"/>
    <w:rsid w:val="000E0244"/>
    <w:rsid w:val="000E0275"/>
    <w:rsid w:val="000E3F39"/>
    <w:rsid w:val="000E7CEE"/>
    <w:rsid w:val="000F2F3C"/>
    <w:rsid w:val="000F370D"/>
    <w:rsid w:val="000F72A7"/>
    <w:rsid w:val="000F74B1"/>
    <w:rsid w:val="000F794D"/>
    <w:rsid w:val="000F7A9E"/>
    <w:rsid w:val="00101CE2"/>
    <w:rsid w:val="00103B94"/>
    <w:rsid w:val="00106480"/>
    <w:rsid w:val="0011375E"/>
    <w:rsid w:val="0012532B"/>
    <w:rsid w:val="0014522E"/>
    <w:rsid w:val="00147154"/>
    <w:rsid w:val="00155006"/>
    <w:rsid w:val="001648A4"/>
    <w:rsid w:val="00172693"/>
    <w:rsid w:val="001800CA"/>
    <w:rsid w:val="001804CB"/>
    <w:rsid w:val="00181403"/>
    <w:rsid w:val="0018557F"/>
    <w:rsid w:val="00185914"/>
    <w:rsid w:val="00186E9A"/>
    <w:rsid w:val="00186EA0"/>
    <w:rsid w:val="001A14F3"/>
    <w:rsid w:val="001A4AF6"/>
    <w:rsid w:val="001B1571"/>
    <w:rsid w:val="001B26F1"/>
    <w:rsid w:val="001B3570"/>
    <w:rsid w:val="001B40C3"/>
    <w:rsid w:val="001D0E7B"/>
    <w:rsid w:val="001D2214"/>
    <w:rsid w:val="001E06DE"/>
    <w:rsid w:val="001E417B"/>
    <w:rsid w:val="001E423A"/>
    <w:rsid w:val="001E7128"/>
    <w:rsid w:val="001F005C"/>
    <w:rsid w:val="00203DF7"/>
    <w:rsid w:val="00206C48"/>
    <w:rsid w:val="00211E37"/>
    <w:rsid w:val="00212B3A"/>
    <w:rsid w:val="00214BFC"/>
    <w:rsid w:val="0021516D"/>
    <w:rsid w:val="00215277"/>
    <w:rsid w:val="00220E9B"/>
    <w:rsid w:val="002553F8"/>
    <w:rsid w:val="00255C44"/>
    <w:rsid w:val="002560EA"/>
    <w:rsid w:val="00260AAC"/>
    <w:rsid w:val="00265AFD"/>
    <w:rsid w:val="002726CA"/>
    <w:rsid w:val="00273742"/>
    <w:rsid w:val="00277169"/>
    <w:rsid w:val="002830A1"/>
    <w:rsid w:val="00287A30"/>
    <w:rsid w:val="00291F32"/>
    <w:rsid w:val="002A6587"/>
    <w:rsid w:val="002B1293"/>
    <w:rsid w:val="002B4C5E"/>
    <w:rsid w:val="002C03AB"/>
    <w:rsid w:val="002C0827"/>
    <w:rsid w:val="002C5116"/>
    <w:rsid w:val="002D0793"/>
    <w:rsid w:val="002E0172"/>
    <w:rsid w:val="002E06D0"/>
    <w:rsid w:val="002F118B"/>
    <w:rsid w:val="002F131E"/>
    <w:rsid w:val="002F2BB9"/>
    <w:rsid w:val="00300CFD"/>
    <w:rsid w:val="003029BA"/>
    <w:rsid w:val="00304EB2"/>
    <w:rsid w:val="00314F86"/>
    <w:rsid w:val="00322D6E"/>
    <w:rsid w:val="003251BD"/>
    <w:rsid w:val="003275AB"/>
    <w:rsid w:val="00334446"/>
    <w:rsid w:val="003427C0"/>
    <w:rsid w:val="0034454A"/>
    <w:rsid w:val="00345B22"/>
    <w:rsid w:val="003509A1"/>
    <w:rsid w:val="003528FA"/>
    <w:rsid w:val="00361C74"/>
    <w:rsid w:val="00363839"/>
    <w:rsid w:val="003648A6"/>
    <w:rsid w:val="00371C3A"/>
    <w:rsid w:val="003836D6"/>
    <w:rsid w:val="00395AAD"/>
    <w:rsid w:val="003B0FAE"/>
    <w:rsid w:val="003B2B6F"/>
    <w:rsid w:val="003B4CF4"/>
    <w:rsid w:val="003B4EDB"/>
    <w:rsid w:val="003C5AF2"/>
    <w:rsid w:val="003D0AD7"/>
    <w:rsid w:val="003D341E"/>
    <w:rsid w:val="003D61BC"/>
    <w:rsid w:val="003D661D"/>
    <w:rsid w:val="003D69CC"/>
    <w:rsid w:val="003E0FBC"/>
    <w:rsid w:val="003E1F43"/>
    <w:rsid w:val="003F0D43"/>
    <w:rsid w:val="00404874"/>
    <w:rsid w:val="00413F18"/>
    <w:rsid w:val="00421299"/>
    <w:rsid w:val="0042231C"/>
    <w:rsid w:val="0042381A"/>
    <w:rsid w:val="00431BF8"/>
    <w:rsid w:val="00437BD3"/>
    <w:rsid w:val="00440E26"/>
    <w:rsid w:val="004501FC"/>
    <w:rsid w:val="004511C4"/>
    <w:rsid w:val="0045655C"/>
    <w:rsid w:val="00461E7E"/>
    <w:rsid w:val="0046262F"/>
    <w:rsid w:val="00463EFB"/>
    <w:rsid w:val="00470413"/>
    <w:rsid w:val="0047151E"/>
    <w:rsid w:val="004727CD"/>
    <w:rsid w:val="004759F0"/>
    <w:rsid w:val="00480D6F"/>
    <w:rsid w:val="00491048"/>
    <w:rsid w:val="00492935"/>
    <w:rsid w:val="00492BE6"/>
    <w:rsid w:val="0049646A"/>
    <w:rsid w:val="004A1296"/>
    <w:rsid w:val="004A6E92"/>
    <w:rsid w:val="004B1DD6"/>
    <w:rsid w:val="004B44A7"/>
    <w:rsid w:val="004B5D49"/>
    <w:rsid w:val="004B60ED"/>
    <w:rsid w:val="004C3D21"/>
    <w:rsid w:val="004C5780"/>
    <w:rsid w:val="004C79A1"/>
    <w:rsid w:val="004C7E46"/>
    <w:rsid w:val="004D293B"/>
    <w:rsid w:val="004E0982"/>
    <w:rsid w:val="004E18AF"/>
    <w:rsid w:val="004E2076"/>
    <w:rsid w:val="004F5AD3"/>
    <w:rsid w:val="004F69AC"/>
    <w:rsid w:val="005040D8"/>
    <w:rsid w:val="00507333"/>
    <w:rsid w:val="00512333"/>
    <w:rsid w:val="00523FB9"/>
    <w:rsid w:val="00531020"/>
    <w:rsid w:val="005322F6"/>
    <w:rsid w:val="00545D3B"/>
    <w:rsid w:val="00551689"/>
    <w:rsid w:val="005565E0"/>
    <w:rsid w:val="00561C69"/>
    <w:rsid w:val="005628F8"/>
    <w:rsid w:val="005703EA"/>
    <w:rsid w:val="00570E9D"/>
    <w:rsid w:val="0057619B"/>
    <w:rsid w:val="0058449B"/>
    <w:rsid w:val="00586B54"/>
    <w:rsid w:val="00592BB7"/>
    <w:rsid w:val="0059310E"/>
    <w:rsid w:val="0059323F"/>
    <w:rsid w:val="0059547C"/>
    <w:rsid w:val="0059554C"/>
    <w:rsid w:val="005A05B0"/>
    <w:rsid w:val="005A6CFC"/>
    <w:rsid w:val="005A6D17"/>
    <w:rsid w:val="005B1730"/>
    <w:rsid w:val="005B5F6C"/>
    <w:rsid w:val="005B60EA"/>
    <w:rsid w:val="005B643A"/>
    <w:rsid w:val="005C1794"/>
    <w:rsid w:val="005C2B38"/>
    <w:rsid w:val="005D09B7"/>
    <w:rsid w:val="005D342B"/>
    <w:rsid w:val="005E2A5C"/>
    <w:rsid w:val="005E6053"/>
    <w:rsid w:val="005E7F33"/>
    <w:rsid w:val="005F2903"/>
    <w:rsid w:val="0061330B"/>
    <w:rsid w:val="00615406"/>
    <w:rsid w:val="00620DBD"/>
    <w:rsid w:val="00621D35"/>
    <w:rsid w:val="006254FB"/>
    <w:rsid w:val="00627E4F"/>
    <w:rsid w:val="006320D4"/>
    <w:rsid w:val="006437DB"/>
    <w:rsid w:val="00647807"/>
    <w:rsid w:val="00650E7A"/>
    <w:rsid w:val="00662B28"/>
    <w:rsid w:val="006662C9"/>
    <w:rsid w:val="00672299"/>
    <w:rsid w:val="00674E5B"/>
    <w:rsid w:val="006832DE"/>
    <w:rsid w:val="00685416"/>
    <w:rsid w:val="006937BD"/>
    <w:rsid w:val="006A1192"/>
    <w:rsid w:val="006A3648"/>
    <w:rsid w:val="006A37C9"/>
    <w:rsid w:val="006A5323"/>
    <w:rsid w:val="006B122D"/>
    <w:rsid w:val="006C0752"/>
    <w:rsid w:val="006C28B9"/>
    <w:rsid w:val="006C4B80"/>
    <w:rsid w:val="006C5F7E"/>
    <w:rsid w:val="006C745C"/>
    <w:rsid w:val="006C7E0C"/>
    <w:rsid w:val="006D742C"/>
    <w:rsid w:val="006E58D4"/>
    <w:rsid w:val="006F30E3"/>
    <w:rsid w:val="006F59AB"/>
    <w:rsid w:val="006F73C1"/>
    <w:rsid w:val="007041B2"/>
    <w:rsid w:val="0070446B"/>
    <w:rsid w:val="007438AC"/>
    <w:rsid w:val="00743FB5"/>
    <w:rsid w:val="007450BE"/>
    <w:rsid w:val="00747972"/>
    <w:rsid w:val="00751A44"/>
    <w:rsid w:val="00752632"/>
    <w:rsid w:val="00753B66"/>
    <w:rsid w:val="0076217F"/>
    <w:rsid w:val="0076220B"/>
    <w:rsid w:val="007740B1"/>
    <w:rsid w:val="00777249"/>
    <w:rsid w:val="00780509"/>
    <w:rsid w:val="0078240D"/>
    <w:rsid w:val="00787916"/>
    <w:rsid w:val="00793311"/>
    <w:rsid w:val="007A4F84"/>
    <w:rsid w:val="007A7067"/>
    <w:rsid w:val="007B4966"/>
    <w:rsid w:val="007B4E38"/>
    <w:rsid w:val="007B579D"/>
    <w:rsid w:val="007B6A66"/>
    <w:rsid w:val="007B6FA7"/>
    <w:rsid w:val="007C26F7"/>
    <w:rsid w:val="007C400E"/>
    <w:rsid w:val="007E0D63"/>
    <w:rsid w:val="007E15AA"/>
    <w:rsid w:val="007E2272"/>
    <w:rsid w:val="007E2830"/>
    <w:rsid w:val="007E30AF"/>
    <w:rsid w:val="007E369F"/>
    <w:rsid w:val="007E42F1"/>
    <w:rsid w:val="007E587B"/>
    <w:rsid w:val="007F31B1"/>
    <w:rsid w:val="0081118A"/>
    <w:rsid w:val="00821F87"/>
    <w:rsid w:val="00823BE8"/>
    <w:rsid w:val="008242DD"/>
    <w:rsid w:val="00825D76"/>
    <w:rsid w:val="00834101"/>
    <w:rsid w:val="008426EA"/>
    <w:rsid w:val="008442B0"/>
    <w:rsid w:val="0084525F"/>
    <w:rsid w:val="008522EB"/>
    <w:rsid w:val="00856B62"/>
    <w:rsid w:val="00872AFC"/>
    <w:rsid w:val="00876692"/>
    <w:rsid w:val="008844EE"/>
    <w:rsid w:val="00891433"/>
    <w:rsid w:val="00891FE5"/>
    <w:rsid w:val="00896C43"/>
    <w:rsid w:val="008B182A"/>
    <w:rsid w:val="008B3081"/>
    <w:rsid w:val="008B3467"/>
    <w:rsid w:val="008D167D"/>
    <w:rsid w:val="008D2FF2"/>
    <w:rsid w:val="008D4B3B"/>
    <w:rsid w:val="008E2112"/>
    <w:rsid w:val="008E2F33"/>
    <w:rsid w:val="008E395F"/>
    <w:rsid w:val="008E4C2E"/>
    <w:rsid w:val="008E7ED8"/>
    <w:rsid w:val="008F1FCE"/>
    <w:rsid w:val="008F4989"/>
    <w:rsid w:val="008F57C1"/>
    <w:rsid w:val="008F5A23"/>
    <w:rsid w:val="00900049"/>
    <w:rsid w:val="00900975"/>
    <w:rsid w:val="009010E2"/>
    <w:rsid w:val="009060F3"/>
    <w:rsid w:val="00917851"/>
    <w:rsid w:val="009221F0"/>
    <w:rsid w:val="0092242E"/>
    <w:rsid w:val="009263CA"/>
    <w:rsid w:val="009401DC"/>
    <w:rsid w:val="00943355"/>
    <w:rsid w:val="00943C1F"/>
    <w:rsid w:val="00947C15"/>
    <w:rsid w:val="009506D3"/>
    <w:rsid w:val="009560B9"/>
    <w:rsid w:val="00957766"/>
    <w:rsid w:val="00963770"/>
    <w:rsid w:val="00964095"/>
    <w:rsid w:val="00966270"/>
    <w:rsid w:val="00971F13"/>
    <w:rsid w:val="00972654"/>
    <w:rsid w:val="00973FC5"/>
    <w:rsid w:val="009750FF"/>
    <w:rsid w:val="00980CEE"/>
    <w:rsid w:val="00983A83"/>
    <w:rsid w:val="009939C2"/>
    <w:rsid w:val="00995654"/>
    <w:rsid w:val="009B059F"/>
    <w:rsid w:val="009B07BC"/>
    <w:rsid w:val="009B36B7"/>
    <w:rsid w:val="009B5AA0"/>
    <w:rsid w:val="009B653B"/>
    <w:rsid w:val="009B6D02"/>
    <w:rsid w:val="009C2B05"/>
    <w:rsid w:val="009C4AC3"/>
    <w:rsid w:val="009E021D"/>
    <w:rsid w:val="009E16AC"/>
    <w:rsid w:val="009E7B01"/>
    <w:rsid w:val="009F32FD"/>
    <w:rsid w:val="009F35F5"/>
    <w:rsid w:val="00A01D81"/>
    <w:rsid w:val="00A0637B"/>
    <w:rsid w:val="00A108E0"/>
    <w:rsid w:val="00A1183A"/>
    <w:rsid w:val="00A20A8B"/>
    <w:rsid w:val="00A252A3"/>
    <w:rsid w:val="00A35FF0"/>
    <w:rsid w:val="00A40DA5"/>
    <w:rsid w:val="00A45093"/>
    <w:rsid w:val="00A50E70"/>
    <w:rsid w:val="00A55148"/>
    <w:rsid w:val="00A55387"/>
    <w:rsid w:val="00A56E15"/>
    <w:rsid w:val="00A574F6"/>
    <w:rsid w:val="00A67F49"/>
    <w:rsid w:val="00A72C76"/>
    <w:rsid w:val="00A731E5"/>
    <w:rsid w:val="00A74573"/>
    <w:rsid w:val="00A7530F"/>
    <w:rsid w:val="00A7770F"/>
    <w:rsid w:val="00A81357"/>
    <w:rsid w:val="00A85F2D"/>
    <w:rsid w:val="00A905C0"/>
    <w:rsid w:val="00A94029"/>
    <w:rsid w:val="00A945C6"/>
    <w:rsid w:val="00AA482B"/>
    <w:rsid w:val="00AB0C38"/>
    <w:rsid w:val="00AB7842"/>
    <w:rsid w:val="00AC7685"/>
    <w:rsid w:val="00AE06AB"/>
    <w:rsid w:val="00AE38FF"/>
    <w:rsid w:val="00AF0C9B"/>
    <w:rsid w:val="00AF4CC7"/>
    <w:rsid w:val="00AF5393"/>
    <w:rsid w:val="00AF6E2D"/>
    <w:rsid w:val="00B00A15"/>
    <w:rsid w:val="00B039C1"/>
    <w:rsid w:val="00B06A4C"/>
    <w:rsid w:val="00B138FF"/>
    <w:rsid w:val="00B157AA"/>
    <w:rsid w:val="00B16703"/>
    <w:rsid w:val="00B2420E"/>
    <w:rsid w:val="00B3485B"/>
    <w:rsid w:val="00B34CDC"/>
    <w:rsid w:val="00B35907"/>
    <w:rsid w:val="00B416D0"/>
    <w:rsid w:val="00B44E53"/>
    <w:rsid w:val="00B4612E"/>
    <w:rsid w:val="00B46138"/>
    <w:rsid w:val="00B56D52"/>
    <w:rsid w:val="00B66630"/>
    <w:rsid w:val="00B72045"/>
    <w:rsid w:val="00B762A8"/>
    <w:rsid w:val="00B764C8"/>
    <w:rsid w:val="00B831C2"/>
    <w:rsid w:val="00B83BB2"/>
    <w:rsid w:val="00B84AB7"/>
    <w:rsid w:val="00B86673"/>
    <w:rsid w:val="00B86843"/>
    <w:rsid w:val="00B87620"/>
    <w:rsid w:val="00B932FB"/>
    <w:rsid w:val="00B9463F"/>
    <w:rsid w:val="00B946EA"/>
    <w:rsid w:val="00BA1CE7"/>
    <w:rsid w:val="00BA6229"/>
    <w:rsid w:val="00BB0DE0"/>
    <w:rsid w:val="00BB4B14"/>
    <w:rsid w:val="00BB5632"/>
    <w:rsid w:val="00BB5A1E"/>
    <w:rsid w:val="00BB6FB0"/>
    <w:rsid w:val="00BC0821"/>
    <w:rsid w:val="00BC0AAA"/>
    <w:rsid w:val="00BC631A"/>
    <w:rsid w:val="00BC7608"/>
    <w:rsid w:val="00BD4709"/>
    <w:rsid w:val="00BD78FA"/>
    <w:rsid w:val="00BE5AC2"/>
    <w:rsid w:val="00BF20B7"/>
    <w:rsid w:val="00BF6BDD"/>
    <w:rsid w:val="00C0365B"/>
    <w:rsid w:val="00C038A0"/>
    <w:rsid w:val="00C17B3C"/>
    <w:rsid w:val="00C254E1"/>
    <w:rsid w:val="00C30C2C"/>
    <w:rsid w:val="00C336C3"/>
    <w:rsid w:val="00C33EE8"/>
    <w:rsid w:val="00C357D4"/>
    <w:rsid w:val="00C46015"/>
    <w:rsid w:val="00C51B2F"/>
    <w:rsid w:val="00C52589"/>
    <w:rsid w:val="00C55016"/>
    <w:rsid w:val="00C6074A"/>
    <w:rsid w:val="00C62F06"/>
    <w:rsid w:val="00C63DCC"/>
    <w:rsid w:val="00C73A47"/>
    <w:rsid w:val="00C8218F"/>
    <w:rsid w:val="00C842DC"/>
    <w:rsid w:val="00C879D2"/>
    <w:rsid w:val="00C91E5A"/>
    <w:rsid w:val="00C92546"/>
    <w:rsid w:val="00C92E3F"/>
    <w:rsid w:val="00C94FAB"/>
    <w:rsid w:val="00C95E59"/>
    <w:rsid w:val="00CA35B7"/>
    <w:rsid w:val="00CA3DF3"/>
    <w:rsid w:val="00CA4E38"/>
    <w:rsid w:val="00CA7C89"/>
    <w:rsid w:val="00CA7C97"/>
    <w:rsid w:val="00CB0575"/>
    <w:rsid w:val="00CB3FB3"/>
    <w:rsid w:val="00CB630D"/>
    <w:rsid w:val="00CC1CCC"/>
    <w:rsid w:val="00CC3C81"/>
    <w:rsid w:val="00CC5557"/>
    <w:rsid w:val="00CC6AB8"/>
    <w:rsid w:val="00CC6B71"/>
    <w:rsid w:val="00CD1014"/>
    <w:rsid w:val="00CD5F05"/>
    <w:rsid w:val="00CD7061"/>
    <w:rsid w:val="00CE01F9"/>
    <w:rsid w:val="00CE2957"/>
    <w:rsid w:val="00CE4132"/>
    <w:rsid w:val="00CE4BC6"/>
    <w:rsid w:val="00CF04E9"/>
    <w:rsid w:val="00D00EE6"/>
    <w:rsid w:val="00D04456"/>
    <w:rsid w:val="00D116F9"/>
    <w:rsid w:val="00D17967"/>
    <w:rsid w:val="00D2035F"/>
    <w:rsid w:val="00D24BA2"/>
    <w:rsid w:val="00D26BD3"/>
    <w:rsid w:val="00D37CB7"/>
    <w:rsid w:val="00D57B49"/>
    <w:rsid w:val="00D665D1"/>
    <w:rsid w:val="00D73DA2"/>
    <w:rsid w:val="00D922EF"/>
    <w:rsid w:val="00D968B3"/>
    <w:rsid w:val="00D9789C"/>
    <w:rsid w:val="00DA47DD"/>
    <w:rsid w:val="00DA4FF2"/>
    <w:rsid w:val="00DA50B0"/>
    <w:rsid w:val="00DA6C64"/>
    <w:rsid w:val="00DC0247"/>
    <w:rsid w:val="00DD41C0"/>
    <w:rsid w:val="00DE3F3B"/>
    <w:rsid w:val="00DF0403"/>
    <w:rsid w:val="00DF1538"/>
    <w:rsid w:val="00DF3565"/>
    <w:rsid w:val="00DF4E91"/>
    <w:rsid w:val="00E10A04"/>
    <w:rsid w:val="00E1401B"/>
    <w:rsid w:val="00E16532"/>
    <w:rsid w:val="00E21C40"/>
    <w:rsid w:val="00E25BDD"/>
    <w:rsid w:val="00E44E56"/>
    <w:rsid w:val="00E46089"/>
    <w:rsid w:val="00E46C85"/>
    <w:rsid w:val="00E4704E"/>
    <w:rsid w:val="00E51310"/>
    <w:rsid w:val="00E557C9"/>
    <w:rsid w:val="00E629E8"/>
    <w:rsid w:val="00E63AB2"/>
    <w:rsid w:val="00E7037A"/>
    <w:rsid w:val="00E746F8"/>
    <w:rsid w:val="00E81809"/>
    <w:rsid w:val="00E837D6"/>
    <w:rsid w:val="00E84C25"/>
    <w:rsid w:val="00E86778"/>
    <w:rsid w:val="00E90DD6"/>
    <w:rsid w:val="00EA26EE"/>
    <w:rsid w:val="00EB1B18"/>
    <w:rsid w:val="00EB7F56"/>
    <w:rsid w:val="00EC0516"/>
    <w:rsid w:val="00ED0D70"/>
    <w:rsid w:val="00ED1409"/>
    <w:rsid w:val="00ED29C7"/>
    <w:rsid w:val="00ED3F41"/>
    <w:rsid w:val="00ED678C"/>
    <w:rsid w:val="00ED7F43"/>
    <w:rsid w:val="00EE5631"/>
    <w:rsid w:val="00EE5EE6"/>
    <w:rsid w:val="00F00C44"/>
    <w:rsid w:val="00F02DDE"/>
    <w:rsid w:val="00F03990"/>
    <w:rsid w:val="00F041BF"/>
    <w:rsid w:val="00F17E2F"/>
    <w:rsid w:val="00F25BB6"/>
    <w:rsid w:val="00F34FB3"/>
    <w:rsid w:val="00F37766"/>
    <w:rsid w:val="00F47095"/>
    <w:rsid w:val="00F4731F"/>
    <w:rsid w:val="00F52BAA"/>
    <w:rsid w:val="00F656E6"/>
    <w:rsid w:val="00F72B8A"/>
    <w:rsid w:val="00F76771"/>
    <w:rsid w:val="00F833D7"/>
    <w:rsid w:val="00F960DD"/>
    <w:rsid w:val="00F9780C"/>
    <w:rsid w:val="00FA2D61"/>
    <w:rsid w:val="00FA6682"/>
    <w:rsid w:val="00FB6E93"/>
    <w:rsid w:val="00FD00D5"/>
    <w:rsid w:val="00FD109E"/>
    <w:rsid w:val="00FD396B"/>
    <w:rsid w:val="00FE7BDC"/>
    <w:rsid w:val="00FF3A76"/>
    <w:rsid w:val="00FF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7C10F1-C895-42C2-AED8-248729566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A4FF2"/>
  </w:style>
  <w:style w:type="paragraph" w:styleId="1">
    <w:name w:val="heading 1"/>
    <w:basedOn w:val="a"/>
    <w:next w:val="a"/>
    <w:link w:val="10"/>
    <w:uiPriority w:val="9"/>
    <w:qFormat/>
    <w:rsid w:val="00FF6AC7"/>
    <w:pPr>
      <w:keepNext/>
      <w:autoSpaceDE w:val="0"/>
      <w:autoSpaceDN w:val="0"/>
      <w:ind w:firstLine="284"/>
      <w:outlineLvl w:val="0"/>
    </w:pPr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B416D0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B416D0"/>
    <w:pPr>
      <w:spacing w:before="240" w:after="60"/>
      <w:outlineLvl w:val="4"/>
    </w:pPr>
    <w:rPr>
      <w:b/>
      <w:bCs/>
      <w:i/>
      <w:i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05285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Normal (Web)"/>
    <w:basedOn w:val="a"/>
    <w:uiPriority w:val="99"/>
    <w:rsid w:val="001B26F1"/>
    <w:pPr>
      <w:spacing w:before="100" w:beforeAutospacing="1" w:after="100" w:afterAutospacing="1"/>
    </w:pPr>
    <w:rPr>
      <w:sz w:val="24"/>
      <w:szCs w:val="24"/>
    </w:rPr>
  </w:style>
  <w:style w:type="paragraph" w:styleId="2">
    <w:name w:val="List 2"/>
    <w:basedOn w:val="a"/>
    <w:uiPriority w:val="99"/>
    <w:rsid w:val="00FF6AC7"/>
    <w:pPr>
      <w:ind w:left="566" w:hanging="283"/>
    </w:pPr>
    <w:rPr>
      <w:sz w:val="24"/>
      <w:szCs w:val="24"/>
    </w:rPr>
  </w:style>
  <w:style w:type="paragraph" w:styleId="20">
    <w:name w:val="Body Text Indent 2"/>
    <w:basedOn w:val="a"/>
    <w:link w:val="21"/>
    <w:uiPriority w:val="99"/>
    <w:rsid w:val="00FF6AC7"/>
    <w:pPr>
      <w:spacing w:after="120" w:line="480" w:lineRule="auto"/>
      <w:ind w:left="283"/>
    </w:pPr>
    <w:rPr>
      <w:sz w:val="24"/>
      <w:szCs w:val="24"/>
    </w:rPr>
  </w:style>
  <w:style w:type="character" w:customStyle="1" w:styleId="21">
    <w:name w:val="Основной текст с отступом 2 Знак"/>
    <w:link w:val="20"/>
    <w:uiPriority w:val="99"/>
    <w:semiHidden/>
    <w:locked/>
    <w:rsid w:val="00052858"/>
    <w:rPr>
      <w:rFonts w:cs="Times New Roman"/>
      <w:sz w:val="24"/>
      <w:szCs w:val="24"/>
    </w:rPr>
  </w:style>
  <w:style w:type="character" w:styleId="a4">
    <w:name w:val="Strong"/>
    <w:uiPriority w:val="22"/>
    <w:qFormat/>
    <w:rsid w:val="00FF6AC7"/>
    <w:rPr>
      <w:rFonts w:cs="Times New Roman"/>
      <w:b/>
      <w:bCs/>
    </w:rPr>
  </w:style>
  <w:style w:type="paragraph" w:styleId="a5">
    <w:name w:val="footnote text"/>
    <w:basedOn w:val="a"/>
    <w:link w:val="a6"/>
    <w:uiPriority w:val="99"/>
    <w:semiHidden/>
    <w:rsid w:val="00FF6AC7"/>
  </w:style>
  <w:style w:type="character" w:customStyle="1" w:styleId="a6">
    <w:name w:val="Текст сноски Знак"/>
    <w:link w:val="a5"/>
    <w:uiPriority w:val="99"/>
    <w:semiHidden/>
    <w:locked/>
    <w:rsid w:val="00052858"/>
    <w:rPr>
      <w:rFonts w:cs="Times New Roman"/>
    </w:rPr>
  </w:style>
  <w:style w:type="character" w:styleId="a7">
    <w:name w:val="footnote reference"/>
    <w:uiPriority w:val="99"/>
    <w:semiHidden/>
    <w:rsid w:val="00FF6AC7"/>
    <w:rPr>
      <w:rFonts w:cs="Times New Roman"/>
      <w:vertAlign w:val="superscript"/>
    </w:rPr>
  </w:style>
  <w:style w:type="paragraph" w:styleId="a8">
    <w:name w:val="Balloon Text"/>
    <w:basedOn w:val="a"/>
    <w:link w:val="a9"/>
    <w:uiPriority w:val="99"/>
    <w:semiHidden/>
    <w:rsid w:val="00BF6BD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052858"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uiPriority w:val="99"/>
    <w:rsid w:val="00BD4709"/>
    <w:pPr>
      <w:spacing w:after="120" w:line="480" w:lineRule="auto"/>
    </w:pPr>
    <w:rPr>
      <w:sz w:val="24"/>
      <w:szCs w:val="24"/>
    </w:rPr>
  </w:style>
  <w:style w:type="character" w:customStyle="1" w:styleId="23">
    <w:name w:val="Основной текст 2 Знак"/>
    <w:link w:val="22"/>
    <w:uiPriority w:val="99"/>
    <w:semiHidden/>
    <w:locked/>
    <w:rsid w:val="00052858"/>
    <w:rPr>
      <w:rFonts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BD4709"/>
    <w:pPr>
      <w:spacing w:after="120"/>
    </w:pPr>
    <w:rPr>
      <w:sz w:val="24"/>
      <w:szCs w:val="24"/>
    </w:rPr>
  </w:style>
  <w:style w:type="character" w:customStyle="1" w:styleId="ab">
    <w:name w:val="Основной текст Знак"/>
    <w:link w:val="aa"/>
    <w:uiPriority w:val="99"/>
    <w:locked/>
    <w:rsid w:val="00BD4709"/>
    <w:rPr>
      <w:rFonts w:cs="Times New Roman"/>
      <w:sz w:val="24"/>
      <w:szCs w:val="24"/>
      <w:lang w:val="ru-RU" w:eastAsia="ru-RU" w:bidi="ar-SA"/>
    </w:rPr>
  </w:style>
  <w:style w:type="character" w:styleId="ac">
    <w:name w:val="annotation reference"/>
    <w:uiPriority w:val="99"/>
    <w:semiHidden/>
    <w:rsid w:val="003E0FBC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semiHidden/>
    <w:rsid w:val="003E0FBC"/>
  </w:style>
  <w:style w:type="character" w:customStyle="1" w:styleId="ae">
    <w:name w:val="Текст примечания Знак"/>
    <w:link w:val="ad"/>
    <w:uiPriority w:val="99"/>
    <w:semiHidden/>
    <w:locked/>
    <w:rsid w:val="00052858"/>
    <w:rPr>
      <w:rFonts w:cs="Times New Roman"/>
    </w:rPr>
  </w:style>
  <w:style w:type="paragraph" w:styleId="af">
    <w:name w:val="annotation subject"/>
    <w:basedOn w:val="ad"/>
    <w:next w:val="ad"/>
    <w:link w:val="af0"/>
    <w:uiPriority w:val="99"/>
    <w:semiHidden/>
    <w:rsid w:val="003E0FBC"/>
    <w:rPr>
      <w:b/>
      <w:bCs/>
    </w:rPr>
  </w:style>
  <w:style w:type="character" w:customStyle="1" w:styleId="af0">
    <w:name w:val="Тема примечания Знак"/>
    <w:link w:val="af"/>
    <w:uiPriority w:val="99"/>
    <w:semiHidden/>
    <w:locked/>
    <w:rsid w:val="00052858"/>
    <w:rPr>
      <w:rFonts w:cs="Times New Roman"/>
      <w:b/>
      <w:bCs/>
    </w:rPr>
  </w:style>
  <w:style w:type="table" w:styleId="af1">
    <w:name w:val="Table Grid"/>
    <w:basedOn w:val="a1"/>
    <w:uiPriority w:val="59"/>
    <w:rsid w:val="007B57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Знак"/>
    <w:basedOn w:val="a"/>
    <w:rsid w:val="002D0793"/>
    <w:pPr>
      <w:spacing w:after="160" w:line="240" w:lineRule="exact"/>
    </w:pPr>
    <w:rPr>
      <w:rFonts w:ascii="Verdana" w:hAnsi="Verdana"/>
    </w:rPr>
  </w:style>
  <w:style w:type="table" w:styleId="11">
    <w:name w:val="Table Grid 1"/>
    <w:basedOn w:val="a1"/>
    <w:uiPriority w:val="99"/>
    <w:rsid w:val="00413F1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3">
    <w:name w:val="footer"/>
    <w:basedOn w:val="a"/>
    <w:link w:val="af4"/>
    <w:uiPriority w:val="99"/>
    <w:rsid w:val="00186EA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4">
    <w:name w:val="Нижний колонтитул Знак"/>
    <w:link w:val="af3"/>
    <w:uiPriority w:val="99"/>
    <w:semiHidden/>
    <w:locked/>
    <w:rsid w:val="00052858"/>
    <w:rPr>
      <w:rFonts w:cs="Times New Roman"/>
      <w:sz w:val="24"/>
      <w:szCs w:val="24"/>
    </w:rPr>
  </w:style>
  <w:style w:type="character" w:styleId="af5">
    <w:name w:val="page number"/>
    <w:uiPriority w:val="99"/>
    <w:rsid w:val="00186EA0"/>
    <w:rPr>
      <w:rFonts w:cs="Times New Roman"/>
    </w:rPr>
  </w:style>
  <w:style w:type="paragraph" w:customStyle="1" w:styleId="24">
    <w:name w:val="Знак2"/>
    <w:basedOn w:val="a"/>
    <w:rsid w:val="005E6053"/>
    <w:pPr>
      <w:tabs>
        <w:tab w:val="left" w:pos="708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6">
    <w:name w:val="header"/>
    <w:basedOn w:val="a"/>
    <w:link w:val="af7"/>
    <w:uiPriority w:val="99"/>
    <w:rsid w:val="0006135B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Верхний колонтитул Знак"/>
    <w:link w:val="af6"/>
    <w:uiPriority w:val="99"/>
    <w:semiHidden/>
    <w:locked/>
    <w:rsid w:val="00052858"/>
    <w:rPr>
      <w:rFonts w:cs="Times New Roman"/>
      <w:sz w:val="24"/>
      <w:szCs w:val="24"/>
    </w:rPr>
  </w:style>
  <w:style w:type="paragraph" w:customStyle="1" w:styleId="31">
    <w:name w:val="Основной текст с отступом 31"/>
    <w:basedOn w:val="a"/>
    <w:rsid w:val="00277169"/>
    <w:pPr>
      <w:ind w:right="-185" w:firstLine="540"/>
      <w:jc w:val="both"/>
    </w:pPr>
    <w:rPr>
      <w:sz w:val="24"/>
      <w:szCs w:val="24"/>
      <w:lang w:eastAsia="ar-SA"/>
    </w:rPr>
  </w:style>
  <w:style w:type="paragraph" w:styleId="af8">
    <w:name w:val="Body Text Indent"/>
    <w:basedOn w:val="a"/>
    <w:link w:val="af9"/>
    <w:uiPriority w:val="99"/>
    <w:rsid w:val="00212B3A"/>
    <w:pPr>
      <w:spacing w:after="120"/>
      <w:ind w:left="283"/>
    </w:pPr>
  </w:style>
  <w:style w:type="character" w:customStyle="1" w:styleId="af9">
    <w:name w:val="Основной текст с отступом Знак"/>
    <w:link w:val="af8"/>
    <w:uiPriority w:val="99"/>
    <w:locked/>
    <w:rsid w:val="00212B3A"/>
    <w:rPr>
      <w:rFonts w:cs="Times New Roman"/>
    </w:rPr>
  </w:style>
  <w:style w:type="character" w:customStyle="1" w:styleId="40">
    <w:name w:val="Заголовок 4 Знак"/>
    <w:link w:val="4"/>
    <w:rsid w:val="00B416D0"/>
    <w:rPr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B416D0"/>
    <w:rPr>
      <w:b/>
      <w:bCs/>
      <w:i/>
      <w:iCs/>
      <w:sz w:val="26"/>
      <w:szCs w:val="26"/>
      <w:lang w:eastAsia="ar-SA"/>
    </w:rPr>
  </w:style>
  <w:style w:type="paragraph" w:customStyle="1" w:styleId="210">
    <w:name w:val="Основной текст 21"/>
    <w:basedOn w:val="a"/>
    <w:rsid w:val="00B416D0"/>
    <w:pPr>
      <w:spacing w:after="120" w:line="480" w:lineRule="auto"/>
    </w:pPr>
    <w:rPr>
      <w:sz w:val="24"/>
      <w:szCs w:val="24"/>
      <w:lang w:eastAsia="ar-SA"/>
    </w:rPr>
  </w:style>
  <w:style w:type="paragraph" w:customStyle="1" w:styleId="ConsNormal">
    <w:name w:val="ConsNormal"/>
    <w:rsid w:val="00B416D0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ar-SA"/>
    </w:rPr>
  </w:style>
  <w:style w:type="paragraph" w:customStyle="1" w:styleId="12">
    <w:name w:val="Цитата1"/>
    <w:basedOn w:val="a"/>
    <w:rsid w:val="00B416D0"/>
    <w:pPr>
      <w:suppressAutoHyphens/>
      <w:ind w:left="57" w:right="113"/>
      <w:jc w:val="both"/>
    </w:pPr>
    <w:rPr>
      <w:sz w:val="28"/>
      <w:szCs w:val="24"/>
      <w:lang w:eastAsia="ar-SA"/>
    </w:rPr>
  </w:style>
  <w:style w:type="paragraph" w:customStyle="1" w:styleId="211">
    <w:name w:val="Основной текст с отступом 21"/>
    <w:basedOn w:val="a"/>
    <w:rsid w:val="00B416D0"/>
    <w:pPr>
      <w:ind w:firstLine="540"/>
      <w:jc w:val="center"/>
    </w:pPr>
    <w:rPr>
      <w:b/>
      <w:sz w:val="32"/>
      <w:lang w:eastAsia="ar-SA"/>
    </w:rPr>
  </w:style>
  <w:style w:type="paragraph" w:customStyle="1" w:styleId="13">
    <w:name w:val="Текст1"/>
    <w:basedOn w:val="a"/>
    <w:rsid w:val="00B416D0"/>
    <w:rPr>
      <w:rFonts w:ascii="Courier New" w:hAnsi="Courier New"/>
      <w:lang w:eastAsia="ar-SA"/>
    </w:rPr>
  </w:style>
  <w:style w:type="paragraph" w:customStyle="1" w:styleId="Default">
    <w:name w:val="Default"/>
    <w:rsid w:val="006437D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791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79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91335">
                  <w:marLeft w:val="210"/>
                  <w:marRight w:val="210"/>
                  <w:marTop w:val="15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791334">
                      <w:marLeft w:val="210"/>
                      <w:marRight w:val="210"/>
                      <w:marTop w:val="15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3E782-1EA0-4AFE-808A-13FF62C16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795</TotalTime>
  <Pages>8</Pages>
  <Words>1183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Педагогика</vt:lpstr>
    </vt:vector>
  </TitlesOfParts>
  <Company>ФИРО</Company>
  <LinksUpToDate>false</LinksUpToDate>
  <CharactersWithSpaces>7915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Педагогика</dc:title>
  <dc:creator>Косыгина</dc:creator>
  <cp:lastModifiedBy>Леник</cp:lastModifiedBy>
  <cp:revision>44</cp:revision>
  <cp:lastPrinted>2011-01-30T16:34:00Z</cp:lastPrinted>
  <dcterms:created xsi:type="dcterms:W3CDTF">2013-12-13T12:14:00Z</dcterms:created>
  <dcterms:modified xsi:type="dcterms:W3CDTF">2018-01-21T10:02:00Z</dcterms:modified>
</cp:coreProperties>
</file>